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10632" w:type="dxa"/>
        <w:tblInd w:w="70" w:type="dxa"/>
        <w:tblLayout w:type="fixed"/>
        <w:tblCellMar>
          <w:left w:w="70" w:type="dxa"/>
          <w:right w:w="70" w:type="dxa"/>
        </w:tblCellMar>
        <w:tblLook w:val="0000"/>
      </w:tblPr>
      <w:tblGrid>
        <w:gridCol w:w="3755"/>
        <w:gridCol w:w="274"/>
        <w:gridCol w:w="6603"/>
      </w:tblGrid>
      <w:tr w:rsidR="00C13FC4">
        <w:trPr>
          <w:cantSplit/>
          <w:trHeight w:hRule="exact" w:val="1395"/>
        </w:trPr>
        <w:tc>
          <w:tcPr>
            <w:tcW w:w="3755" w:type="dxa"/>
            <w:vMerge w:val="restart"/>
            <w:tcBorders>
              <w:top w:val="single" w:sz="4" w:space="0" w:color="000000"/>
              <w:left w:val="single" w:sz="4" w:space="0" w:color="000000"/>
              <w:bottom w:val="single" w:sz="4" w:space="0" w:color="000000"/>
            </w:tcBorders>
            <w:shd w:val="clear" w:color="auto" w:fill="auto"/>
          </w:tcPr>
          <w:p w:rsidR="00C13FC4" w:rsidRDefault="00C13FC4">
            <w:pPr>
              <w:pStyle w:val="Default"/>
              <w:pageBreakBefore/>
              <w:spacing w:before="567"/>
              <w:jc w:val="center"/>
            </w:pPr>
            <w:r>
              <w:rPr>
                <w:sz w:val="14"/>
                <w:szCs w:val="14"/>
              </w:rPr>
              <w:t>spazio per la protocollazione</w:t>
            </w:r>
          </w:p>
        </w:tc>
        <w:tc>
          <w:tcPr>
            <w:tcW w:w="274" w:type="dxa"/>
            <w:vMerge w:val="restart"/>
            <w:tcBorders>
              <w:left w:val="single" w:sz="4" w:space="0" w:color="000000"/>
            </w:tcBorders>
            <w:shd w:val="clear" w:color="auto" w:fill="auto"/>
          </w:tcPr>
          <w:p w:rsidR="00C13FC4" w:rsidRDefault="00C13FC4"/>
        </w:tc>
        <w:tc>
          <w:tcPr>
            <w:tcW w:w="6603" w:type="dxa"/>
            <w:tcBorders>
              <w:top w:val="single" w:sz="4" w:space="0" w:color="000000"/>
              <w:left w:val="single" w:sz="4" w:space="0" w:color="000000"/>
              <w:bottom w:val="single" w:sz="4" w:space="0" w:color="000000"/>
              <w:right w:val="single" w:sz="4" w:space="0" w:color="000000"/>
            </w:tcBorders>
            <w:shd w:val="clear" w:color="auto" w:fill="auto"/>
            <w:vAlign w:val="center"/>
          </w:tcPr>
          <w:tbl>
            <w:tblPr>
              <w:tblW w:w="0" w:type="auto"/>
              <w:tblLayout w:type="fixed"/>
              <w:tblLook w:val="0000"/>
            </w:tblPr>
            <w:tblGrid>
              <w:gridCol w:w="6580"/>
            </w:tblGrid>
            <w:tr w:rsidR="00C13FC4">
              <w:trPr>
                <w:cantSplit/>
                <w:trHeight w:val="825"/>
              </w:trPr>
              <w:tc>
                <w:tcPr>
                  <w:tcW w:w="6580" w:type="dxa"/>
                  <w:shd w:val="clear" w:color="auto" w:fill="auto"/>
                </w:tcPr>
                <w:p w:rsidR="00C13FC4" w:rsidRDefault="00C13FC4"/>
                <w:p w:rsidR="00C13FC4" w:rsidRDefault="00251E18">
                  <w:pPr>
                    <w:pStyle w:val="Corpodeltesto31"/>
                    <w:snapToGrid w:val="0"/>
                    <w:rPr>
                      <w:sz w:val="4"/>
                    </w:rPr>
                  </w:pPr>
                  <w:r>
                    <w:rPr>
                      <w:rFonts w:ascii="Arial Narrow" w:hAnsi="Arial Narrow"/>
                      <w:sz w:val="40"/>
                      <w:szCs w:val="40"/>
                    </w:rPr>
                    <w:t>Centro attività motoria</w:t>
                  </w:r>
                </w:p>
                <w:p w:rsidR="00C13FC4" w:rsidRDefault="00C13FC4">
                  <w:pPr>
                    <w:pStyle w:val="Corpodeltesto31"/>
                    <w:rPr>
                      <w:sz w:val="4"/>
                    </w:rPr>
                  </w:pPr>
                </w:p>
                <w:p w:rsidR="00C13FC4" w:rsidRDefault="00C13FC4">
                  <w:pPr>
                    <w:pStyle w:val="Corpodeltesto31"/>
                  </w:pPr>
                  <w:r>
                    <w:rPr>
                      <w:rFonts w:ascii="Arial" w:hAnsi="Arial" w:cs="Arial"/>
                      <w:color w:val="000000"/>
                      <w:sz w:val="26"/>
                      <w:szCs w:val="26"/>
                    </w:rPr>
                    <w:t>Segnalazione Certificata di Inizio Attività</w:t>
                  </w:r>
                </w:p>
                <w:p w:rsidR="00C13FC4" w:rsidRDefault="00C13FC4"/>
              </w:tc>
            </w:tr>
          </w:tbl>
          <w:p w:rsidR="00C13FC4" w:rsidRDefault="00C13FC4">
            <w:pPr>
              <w:pStyle w:val="Normale1"/>
            </w:pPr>
          </w:p>
        </w:tc>
      </w:tr>
      <w:tr w:rsidR="00C13FC4">
        <w:trPr>
          <w:cantSplit/>
          <w:trHeight w:val="223"/>
        </w:trPr>
        <w:tc>
          <w:tcPr>
            <w:tcW w:w="3755" w:type="dxa"/>
            <w:vMerge/>
            <w:tcBorders>
              <w:top w:val="single" w:sz="4" w:space="0" w:color="000000"/>
              <w:left w:val="single" w:sz="4" w:space="0" w:color="000000"/>
              <w:bottom w:val="single" w:sz="4" w:space="0" w:color="000000"/>
            </w:tcBorders>
            <w:shd w:val="clear" w:color="auto" w:fill="auto"/>
          </w:tcPr>
          <w:p w:rsidR="00C13FC4" w:rsidRDefault="00C13FC4"/>
        </w:tc>
        <w:tc>
          <w:tcPr>
            <w:tcW w:w="274" w:type="dxa"/>
            <w:vMerge/>
            <w:tcBorders>
              <w:left w:val="single" w:sz="4" w:space="0" w:color="000000"/>
            </w:tcBorders>
            <w:shd w:val="clear" w:color="auto" w:fill="auto"/>
          </w:tcPr>
          <w:p w:rsidR="00C13FC4" w:rsidRDefault="00C13FC4"/>
        </w:tc>
        <w:tc>
          <w:tcPr>
            <w:tcW w:w="66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13FC4" w:rsidRDefault="00C13FC4">
            <w:pPr>
              <w:pStyle w:val="Corpodeltesto31"/>
              <w:snapToGrid w:val="0"/>
              <w:ind w:right="168"/>
              <w:rPr>
                <w:rFonts w:cs="Arial"/>
                <w:b w:val="0"/>
                <w:bCs w:val="0"/>
                <w:color w:val="000000"/>
                <w:sz w:val="4"/>
                <w:szCs w:val="28"/>
              </w:rPr>
            </w:pPr>
            <w:r>
              <w:rPr>
                <w:rFonts w:ascii="Arial Narrow" w:hAnsi="Arial Narrow" w:cs="Arial"/>
                <w:bCs w:val="0"/>
                <w:i/>
                <w:color w:val="000000"/>
                <w:sz w:val="26"/>
                <w:szCs w:val="26"/>
              </w:rPr>
              <w:t>da presentare in duplice copia</w:t>
            </w:r>
          </w:p>
          <w:p w:rsidR="00C13FC4" w:rsidRDefault="00C13FC4">
            <w:pPr>
              <w:pStyle w:val="Corpodeltesto31"/>
              <w:rPr>
                <w:rFonts w:cs="Arial"/>
                <w:b w:val="0"/>
                <w:bCs w:val="0"/>
                <w:color w:val="000000"/>
                <w:sz w:val="4"/>
                <w:szCs w:val="28"/>
              </w:rPr>
            </w:pPr>
          </w:p>
        </w:tc>
      </w:tr>
    </w:tbl>
    <w:p w:rsidR="00C13FC4" w:rsidRDefault="00C13FC4">
      <w:pPr>
        <w:spacing w:line="57" w:lineRule="exact"/>
        <w:rPr>
          <w:rFonts w:ascii="Arial" w:hAnsi="Arial"/>
          <w:sz w:val="6"/>
          <w:szCs w:val="6"/>
        </w:rPr>
      </w:pPr>
    </w:p>
    <w:tbl>
      <w:tblPr>
        <w:tblW w:w="10632" w:type="dxa"/>
        <w:tblInd w:w="55" w:type="dxa"/>
        <w:tblLayout w:type="fixed"/>
        <w:tblCellMar>
          <w:top w:w="55" w:type="dxa"/>
          <w:left w:w="55" w:type="dxa"/>
          <w:bottom w:w="55" w:type="dxa"/>
          <w:right w:w="55" w:type="dxa"/>
        </w:tblCellMar>
        <w:tblLook w:val="0000"/>
      </w:tblPr>
      <w:tblGrid>
        <w:gridCol w:w="10632"/>
      </w:tblGrid>
      <w:tr w:rsidR="00C13FC4">
        <w:trPr>
          <w:trHeight w:hRule="exact" w:val="624"/>
        </w:trPr>
        <w:tc>
          <w:tcPr>
            <w:tcW w:w="10632" w:type="dxa"/>
            <w:tcBorders>
              <w:top w:val="single" w:sz="1" w:space="0" w:color="000000"/>
              <w:left w:val="single" w:sz="1" w:space="0" w:color="000000"/>
              <w:bottom w:val="single" w:sz="1" w:space="0" w:color="000000"/>
              <w:right w:val="single" w:sz="1" w:space="0" w:color="000000"/>
            </w:tcBorders>
            <w:shd w:val="clear" w:color="auto" w:fill="FFCC99"/>
          </w:tcPr>
          <w:p w:rsidR="00C13FC4" w:rsidRDefault="00C13FC4">
            <w:pPr>
              <w:pStyle w:val="Titolo11"/>
              <w:tabs>
                <w:tab w:val="left" w:pos="0"/>
              </w:tabs>
              <w:snapToGrid w:val="0"/>
              <w:jc w:val="center"/>
              <w:rPr>
                <w:rFonts w:ascii="Arial" w:hAnsi="Arial"/>
                <w:b/>
                <w:sz w:val="24"/>
                <w:lang w:val="it-IT"/>
              </w:rPr>
            </w:pPr>
            <w:r>
              <w:rPr>
                <w:rFonts w:ascii="Arial" w:hAnsi="Arial"/>
                <w:b/>
                <w:sz w:val="24"/>
                <w:lang w:val="it-IT"/>
              </w:rPr>
              <w:t xml:space="preserve">AL COMUNE </w:t>
            </w:r>
            <w:proofErr w:type="spellStart"/>
            <w:r>
              <w:rPr>
                <w:rFonts w:ascii="Arial" w:hAnsi="Arial"/>
                <w:b/>
                <w:sz w:val="24"/>
                <w:lang w:val="it-IT"/>
              </w:rPr>
              <w:t>DI</w:t>
            </w:r>
            <w:proofErr w:type="spellEnd"/>
            <w:r>
              <w:rPr>
                <w:rFonts w:ascii="Arial" w:hAnsi="Arial"/>
                <w:b/>
                <w:sz w:val="24"/>
                <w:lang w:val="it-IT"/>
              </w:rPr>
              <w:t xml:space="preserve"> </w:t>
            </w:r>
            <w:r w:rsidR="00E27E1D">
              <w:rPr>
                <w:rFonts w:ascii="Arial" w:hAnsi="Arial"/>
                <w:b/>
                <w:sz w:val="24"/>
                <w:lang w:val="it-IT"/>
              </w:rPr>
              <w:t>MONTECASTRILLI</w:t>
            </w:r>
          </w:p>
          <w:p w:rsidR="00C13FC4" w:rsidRPr="00AA6C08" w:rsidRDefault="00C13FC4">
            <w:pPr>
              <w:pStyle w:val="Titolo11"/>
              <w:tabs>
                <w:tab w:val="clear" w:pos="0"/>
                <w:tab w:val="left" w:pos="-25"/>
              </w:tabs>
              <w:snapToGrid w:val="0"/>
              <w:ind w:left="-25" w:right="5"/>
              <w:jc w:val="center"/>
              <w:rPr>
                <w:rFonts w:ascii="Arial" w:hAnsi="Arial"/>
                <w:sz w:val="6"/>
                <w:szCs w:val="6"/>
                <w:lang w:val="it-IT"/>
              </w:rPr>
            </w:pPr>
            <w:r>
              <w:rPr>
                <w:rFonts w:ascii="Arial" w:hAnsi="Arial"/>
                <w:b/>
                <w:sz w:val="24"/>
                <w:lang w:val="it-IT"/>
              </w:rPr>
              <w:t>UFFICIO COMMERCIO PER IL TRAMITE DELLO SPORTELLO UNICO ATTIVITA’ PRODUTTIVE</w:t>
            </w:r>
          </w:p>
        </w:tc>
      </w:tr>
    </w:tbl>
    <w:p w:rsidR="00C13FC4" w:rsidRDefault="00C13FC4">
      <w:pPr>
        <w:spacing w:line="57" w:lineRule="exact"/>
        <w:jc w:val="center"/>
        <w:rPr>
          <w:rFonts w:ascii="Arial" w:hAnsi="Arial"/>
          <w:sz w:val="6"/>
          <w:szCs w:val="6"/>
        </w:rPr>
      </w:pPr>
    </w:p>
    <w:tbl>
      <w:tblPr>
        <w:tblW w:w="10632" w:type="dxa"/>
        <w:tblInd w:w="10" w:type="dxa"/>
        <w:tblLayout w:type="fixed"/>
        <w:tblCellMar>
          <w:left w:w="0" w:type="dxa"/>
          <w:right w:w="0" w:type="dxa"/>
        </w:tblCellMar>
        <w:tblLook w:val="0000"/>
      </w:tblPr>
      <w:tblGrid>
        <w:gridCol w:w="340"/>
        <w:gridCol w:w="288"/>
        <w:gridCol w:w="276"/>
        <w:gridCol w:w="276"/>
        <w:gridCol w:w="288"/>
        <w:gridCol w:w="276"/>
        <w:gridCol w:w="276"/>
        <w:gridCol w:w="288"/>
        <w:gridCol w:w="276"/>
        <w:gridCol w:w="276"/>
        <w:gridCol w:w="287"/>
        <w:gridCol w:w="276"/>
        <w:gridCol w:w="276"/>
        <w:gridCol w:w="288"/>
        <w:gridCol w:w="276"/>
        <w:gridCol w:w="276"/>
        <w:gridCol w:w="1559"/>
        <w:gridCol w:w="2835"/>
        <w:gridCol w:w="1699"/>
      </w:tblGrid>
      <w:tr w:rsidR="00C13FC4">
        <w:trPr>
          <w:cantSplit/>
        </w:trPr>
        <w:tc>
          <w:tcPr>
            <w:tcW w:w="10632" w:type="dxa"/>
            <w:gridSpan w:val="19"/>
            <w:tcBorders>
              <w:top w:val="single" w:sz="8" w:space="0" w:color="000000"/>
              <w:left w:val="single" w:sz="8" w:space="0" w:color="000000"/>
              <w:right w:val="single" w:sz="8" w:space="0" w:color="000000"/>
            </w:tcBorders>
            <w:shd w:val="clear" w:color="auto" w:fill="auto"/>
            <w:vAlign w:val="center"/>
          </w:tcPr>
          <w:p w:rsidR="00C13FC4" w:rsidRDefault="008C31CD">
            <w:pPr>
              <w:pStyle w:val="Titolo31"/>
              <w:tabs>
                <w:tab w:val="left" w:pos="0"/>
              </w:tabs>
              <w:snapToGrid w:val="0"/>
              <w:rPr>
                <w:rFonts w:ascii="Arial" w:hAnsi="Arial"/>
                <w:sz w:val="16"/>
              </w:rPr>
            </w:pPr>
            <w:r>
              <w:rPr>
                <w:rFonts w:ascii="Arial" w:hAnsi="Arial"/>
                <w:sz w:val="24"/>
              </w:rPr>
              <w:t xml:space="preserve"> </w:t>
            </w:r>
            <w:r w:rsidR="00C13FC4">
              <w:rPr>
                <w:rFonts w:ascii="Arial" w:hAnsi="Arial"/>
                <w:sz w:val="24"/>
              </w:rPr>
              <w:t>Il/La sottoscritto/a</w:t>
            </w:r>
          </w:p>
        </w:tc>
      </w:tr>
      <w:tr w:rsidR="00C13FC4">
        <w:trPr>
          <w:cantSplit/>
        </w:trPr>
        <w:tc>
          <w:tcPr>
            <w:tcW w:w="6098" w:type="dxa"/>
            <w:gridSpan w:val="17"/>
            <w:tcBorders>
              <w:top w:val="single" w:sz="4" w:space="0" w:color="000000"/>
              <w:left w:val="single" w:sz="8" w:space="0" w:color="000000"/>
            </w:tcBorders>
            <w:shd w:val="clear" w:color="auto" w:fill="auto"/>
            <w:vAlign w:val="center"/>
          </w:tcPr>
          <w:p w:rsidR="00C13FC4" w:rsidRDefault="00C13FC4">
            <w:pPr>
              <w:snapToGrid w:val="0"/>
              <w:ind w:firstLine="53"/>
              <w:rPr>
                <w:rFonts w:ascii="Arial" w:hAnsi="Arial"/>
                <w:sz w:val="16"/>
              </w:rPr>
            </w:pPr>
            <w:r>
              <w:rPr>
                <w:rFonts w:ascii="Arial" w:hAnsi="Arial"/>
                <w:sz w:val="16"/>
              </w:rPr>
              <w:t>cognome</w:t>
            </w:r>
          </w:p>
        </w:tc>
        <w:tc>
          <w:tcPr>
            <w:tcW w:w="4534" w:type="dxa"/>
            <w:gridSpan w:val="2"/>
            <w:tcBorders>
              <w:top w:val="single" w:sz="4" w:space="0" w:color="000000"/>
              <w:left w:val="single" w:sz="4" w:space="0" w:color="000000"/>
              <w:right w:val="single" w:sz="8" w:space="0" w:color="000000"/>
            </w:tcBorders>
            <w:shd w:val="clear" w:color="auto" w:fill="auto"/>
            <w:vAlign w:val="center"/>
          </w:tcPr>
          <w:p w:rsidR="00C13FC4" w:rsidRDefault="00C13FC4">
            <w:pPr>
              <w:snapToGrid w:val="0"/>
              <w:ind w:firstLine="53"/>
              <w:rPr>
                <w:rFonts w:ascii="Arial" w:hAnsi="Arial"/>
              </w:rPr>
            </w:pPr>
            <w:r>
              <w:rPr>
                <w:rFonts w:ascii="Arial" w:hAnsi="Arial"/>
                <w:sz w:val="16"/>
              </w:rPr>
              <w:t>nome</w:t>
            </w:r>
          </w:p>
        </w:tc>
      </w:tr>
      <w:tr w:rsidR="00C13FC4">
        <w:trPr>
          <w:cantSplit/>
          <w:trHeight w:hRule="exact" w:val="284"/>
        </w:trPr>
        <w:tc>
          <w:tcPr>
            <w:tcW w:w="6098" w:type="dxa"/>
            <w:gridSpan w:val="17"/>
            <w:tcBorders>
              <w:left w:val="single" w:sz="8" w:space="0" w:color="000000"/>
              <w:bottom w:val="single" w:sz="1" w:space="0" w:color="000000"/>
            </w:tcBorders>
            <w:shd w:val="clear" w:color="auto" w:fill="auto"/>
            <w:vAlign w:val="center"/>
          </w:tcPr>
          <w:p w:rsidR="00C13FC4" w:rsidRDefault="00464621" w:rsidP="00A83695">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c>
          <w:tcPr>
            <w:tcW w:w="4534" w:type="dxa"/>
            <w:gridSpan w:val="2"/>
            <w:tcBorders>
              <w:left w:val="single" w:sz="4" w:space="0" w:color="000000"/>
              <w:bottom w:val="single" w:sz="1" w:space="0" w:color="000000"/>
              <w:right w:val="single" w:sz="8" w:space="0" w:color="000000"/>
            </w:tcBorders>
            <w:shd w:val="clear" w:color="auto" w:fill="auto"/>
            <w:vAlign w:val="center"/>
          </w:tcPr>
          <w:p w:rsidR="00C13FC4" w:rsidRDefault="00464621">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r w:rsidR="00C13FC4">
        <w:trPr>
          <w:cantSplit/>
        </w:trPr>
        <w:tc>
          <w:tcPr>
            <w:tcW w:w="6098" w:type="dxa"/>
            <w:gridSpan w:val="17"/>
            <w:tcBorders>
              <w:top w:val="single" w:sz="1" w:space="0" w:color="000000"/>
              <w:left w:val="single" w:sz="8" w:space="0" w:color="000000"/>
            </w:tcBorders>
            <w:shd w:val="clear" w:color="auto" w:fill="auto"/>
            <w:vAlign w:val="center"/>
          </w:tcPr>
          <w:p w:rsidR="00C13FC4" w:rsidRDefault="00AA6C08">
            <w:pPr>
              <w:snapToGrid w:val="0"/>
              <w:ind w:firstLine="53"/>
              <w:rPr>
                <w:rFonts w:ascii="Arial" w:hAnsi="Arial"/>
                <w:sz w:val="16"/>
              </w:rPr>
            </w:pPr>
            <w:r>
              <w:rPr>
                <w:rFonts w:ascii="Arial" w:hAnsi="Arial"/>
                <w:sz w:val="16"/>
              </w:rPr>
              <w:t>L</w:t>
            </w:r>
            <w:r w:rsidR="00C13FC4">
              <w:rPr>
                <w:rFonts w:ascii="Arial" w:hAnsi="Arial"/>
                <w:sz w:val="16"/>
              </w:rPr>
              <w:t>uogo di nascita</w:t>
            </w:r>
          </w:p>
        </w:tc>
        <w:tc>
          <w:tcPr>
            <w:tcW w:w="2835" w:type="dxa"/>
            <w:tcBorders>
              <w:top w:val="single" w:sz="1" w:space="0" w:color="000000"/>
              <w:left w:val="single" w:sz="4" w:space="0" w:color="000000"/>
            </w:tcBorders>
            <w:shd w:val="clear" w:color="auto" w:fill="auto"/>
            <w:vAlign w:val="center"/>
          </w:tcPr>
          <w:p w:rsidR="00C13FC4" w:rsidRDefault="00C13FC4">
            <w:pPr>
              <w:snapToGrid w:val="0"/>
              <w:ind w:firstLine="53"/>
              <w:rPr>
                <w:rFonts w:ascii="Arial" w:hAnsi="Arial"/>
                <w:sz w:val="16"/>
              </w:rPr>
            </w:pPr>
            <w:r>
              <w:rPr>
                <w:rFonts w:ascii="Arial" w:hAnsi="Arial"/>
                <w:sz w:val="16"/>
              </w:rPr>
              <w:t>provincia o stato estero di nascita</w:t>
            </w:r>
          </w:p>
        </w:tc>
        <w:tc>
          <w:tcPr>
            <w:tcW w:w="1699" w:type="dxa"/>
            <w:tcBorders>
              <w:top w:val="single" w:sz="1" w:space="0" w:color="000000"/>
              <w:left w:val="single" w:sz="4" w:space="0" w:color="000000"/>
              <w:right w:val="single" w:sz="8" w:space="0" w:color="000000"/>
            </w:tcBorders>
            <w:shd w:val="clear" w:color="auto" w:fill="auto"/>
            <w:vAlign w:val="center"/>
          </w:tcPr>
          <w:p w:rsidR="00C13FC4" w:rsidRDefault="00C13FC4">
            <w:pPr>
              <w:snapToGrid w:val="0"/>
              <w:ind w:firstLine="53"/>
              <w:rPr>
                <w:rFonts w:ascii="Arial" w:hAnsi="Arial"/>
              </w:rPr>
            </w:pPr>
            <w:r>
              <w:rPr>
                <w:rFonts w:ascii="Arial" w:hAnsi="Arial"/>
                <w:sz w:val="16"/>
              </w:rPr>
              <w:t>data di nascita</w:t>
            </w:r>
          </w:p>
        </w:tc>
      </w:tr>
      <w:bookmarkStart w:id="0" w:name="Testo4"/>
      <w:bookmarkEnd w:id="0"/>
      <w:tr w:rsidR="00C13FC4">
        <w:trPr>
          <w:cantSplit/>
          <w:trHeight w:hRule="exact" w:val="284"/>
        </w:trPr>
        <w:tc>
          <w:tcPr>
            <w:tcW w:w="6098" w:type="dxa"/>
            <w:gridSpan w:val="17"/>
            <w:tcBorders>
              <w:left w:val="single" w:sz="8" w:space="0" w:color="000000"/>
              <w:bottom w:val="single" w:sz="4" w:space="0" w:color="000000"/>
            </w:tcBorders>
            <w:shd w:val="clear" w:color="auto" w:fill="auto"/>
            <w:vAlign w:val="center"/>
          </w:tcPr>
          <w:p w:rsidR="00C13FC4" w:rsidRDefault="00464621">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bookmarkStart w:id="1" w:name="Testo5"/>
        <w:bookmarkEnd w:id="1"/>
        <w:tc>
          <w:tcPr>
            <w:tcW w:w="2835" w:type="dxa"/>
            <w:tcBorders>
              <w:left w:val="single" w:sz="4" w:space="0" w:color="000000"/>
              <w:bottom w:val="single" w:sz="4" w:space="0" w:color="000000"/>
            </w:tcBorders>
            <w:shd w:val="clear" w:color="auto" w:fill="auto"/>
            <w:vAlign w:val="center"/>
          </w:tcPr>
          <w:p w:rsidR="00C13FC4" w:rsidRDefault="00464621">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bookmarkStart w:id="2" w:name="Testo6"/>
        <w:bookmarkEnd w:id="2"/>
        <w:tc>
          <w:tcPr>
            <w:tcW w:w="1699" w:type="dxa"/>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r w:rsidR="00C13FC4">
        <w:trPr>
          <w:cantSplit/>
        </w:trPr>
        <w:tc>
          <w:tcPr>
            <w:tcW w:w="4539" w:type="dxa"/>
            <w:gridSpan w:val="16"/>
            <w:tcBorders>
              <w:top w:val="single" w:sz="4" w:space="0" w:color="000000"/>
              <w:left w:val="single" w:sz="8" w:space="0" w:color="000000"/>
            </w:tcBorders>
            <w:shd w:val="clear" w:color="auto" w:fill="auto"/>
            <w:vAlign w:val="center"/>
          </w:tcPr>
          <w:p w:rsidR="00C13FC4" w:rsidRDefault="00C13FC4">
            <w:pPr>
              <w:snapToGrid w:val="0"/>
              <w:ind w:firstLine="53"/>
              <w:rPr>
                <w:rFonts w:ascii="Arial" w:hAnsi="Arial"/>
                <w:sz w:val="16"/>
              </w:rPr>
            </w:pPr>
            <w:r>
              <w:rPr>
                <w:rFonts w:ascii="Arial" w:hAnsi="Arial"/>
                <w:sz w:val="16"/>
              </w:rPr>
              <w:t>codice fiscale</w:t>
            </w:r>
          </w:p>
        </w:tc>
        <w:tc>
          <w:tcPr>
            <w:tcW w:w="4394" w:type="dxa"/>
            <w:gridSpan w:val="2"/>
            <w:tcBorders>
              <w:top w:val="single" w:sz="4" w:space="0" w:color="000000"/>
              <w:left w:val="single" w:sz="4" w:space="0" w:color="000000"/>
            </w:tcBorders>
            <w:shd w:val="clear" w:color="auto" w:fill="auto"/>
            <w:vAlign w:val="center"/>
          </w:tcPr>
          <w:p w:rsidR="00C13FC4" w:rsidRDefault="00C13FC4">
            <w:pPr>
              <w:snapToGrid w:val="0"/>
              <w:ind w:firstLine="53"/>
              <w:rPr>
                <w:rFonts w:ascii="Arial" w:hAnsi="Arial"/>
                <w:sz w:val="16"/>
              </w:rPr>
            </w:pPr>
            <w:r>
              <w:rPr>
                <w:rFonts w:ascii="Arial" w:hAnsi="Arial"/>
                <w:sz w:val="16"/>
              </w:rPr>
              <w:t>cittadinanza</w:t>
            </w:r>
          </w:p>
        </w:tc>
        <w:tc>
          <w:tcPr>
            <w:tcW w:w="1699" w:type="dxa"/>
            <w:tcBorders>
              <w:top w:val="single" w:sz="4" w:space="0" w:color="000000"/>
              <w:left w:val="single" w:sz="4" w:space="0" w:color="000000"/>
              <w:right w:val="single" w:sz="8" w:space="0" w:color="000000"/>
            </w:tcBorders>
            <w:shd w:val="clear" w:color="auto" w:fill="auto"/>
            <w:vAlign w:val="center"/>
          </w:tcPr>
          <w:p w:rsidR="00C13FC4" w:rsidRDefault="00C13FC4">
            <w:pPr>
              <w:snapToGrid w:val="0"/>
              <w:ind w:firstLine="53"/>
              <w:rPr>
                <w:rFonts w:ascii="Arial" w:hAnsi="Arial"/>
                <w:sz w:val="18"/>
                <w:szCs w:val="18"/>
              </w:rPr>
            </w:pPr>
            <w:r>
              <w:rPr>
                <w:rFonts w:ascii="Arial" w:hAnsi="Arial"/>
                <w:sz w:val="16"/>
              </w:rPr>
              <w:t>sesso</w:t>
            </w:r>
          </w:p>
        </w:tc>
      </w:tr>
      <w:tr w:rsidR="00C13FC4">
        <w:trPr>
          <w:cantSplit/>
          <w:trHeight w:val="264"/>
        </w:trPr>
        <w:tc>
          <w:tcPr>
            <w:tcW w:w="340" w:type="dxa"/>
            <w:tcBorders>
              <w:left w:val="single" w:sz="8" w:space="0" w:color="000000"/>
              <w:bottom w:val="single" w:sz="4" w:space="0" w:color="000000"/>
            </w:tcBorders>
            <w:shd w:val="clear" w:color="auto" w:fill="auto"/>
            <w:vAlign w:val="center"/>
          </w:tcPr>
          <w:p w:rsidR="00C13FC4" w:rsidRDefault="00464621" w:rsidP="00AD4700">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3" w:name="Testo7"/>
        <w:bookmarkEnd w:id="3"/>
        <w:tc>
          <w:tcPr>
            <w:tcW w:w="288" w:type="dxa"/>
            <w:tcBorders>
              <w:left w:val="single" w:sz="4" w:space="0" w:color="000000"/>
              <w:bottom w:val="single" w:sz="4" w:space="0" w:color="000000"/>
            </w:tcBorders>
            <w:shd w:val="clear" w:color="auto" w:fill="auto"/>
            <w:vAlign w:val="center"/>
          </w:tcPr>
          <w:p w:rsidR="00C13FC4" w:rsidRDefault="00464621" w:rsidP="00AD4700">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4" w:name="Testo8"/>
        <w:bookmarkEnd w:id="4"/>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5" w:name="Testo9"/>
        <w:bookmarkEnd w:id="5"/>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6" w:name="Testo10"/>
        <w:bookmarkEnd w:id="6"/>
        <w:tc>
          <w:tcPr>
            <w:tcW w:w="288"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7" w:name="Testo11"/>
        <w:bookmarkEnd w:id="7"/>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8" w:name="Testo12"/>
        <w:bookmarkEnd w:id="8"/>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9" w:name="Testo13"/>
        <w:bookmarkEnd w:id="9"/>
        <w:tc>
          <w:tcPr>
            <w:tcW w:w="288"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0" w:name="Testo14"/>
        <w:bookmarkEnd w:id="10"/>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1" w:name="Testo15"/>
        <w:bookmarkEnd w:id="11"/>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2" w:name="Testo16"/>
        <w:bookmarkEnd w:id="12"/>
        <w:tc>
          <w:tcPr>
            <w:tcW w:w="287"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3" w:name="Testo17"/>
        <w:bookmarkEnd w:id="13"/>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4" w:name="Testo18"/>
        <w:bookmarkEnd w:id="14"/>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5" w:name="Testo19"/>
        <w:bookmarkEnd w:id="15"/>
        <w:tc>
          <w:tcPr>
            <w:tcW w:w="288" w:type="dxa"/>
            <w:tcBorders>
              <w:left w:val="single" w:sz="4" w:space="0" w:color="000000"/>
              <w:bottom w:val="single" w:sz="4" w:space="0" w:color="000000"/>
            </w:tcBorders>
            <w:shd w:val="clear" w:color="auto" w:fill="auto"/>
            <w:vAlign w:val="center"/>
          </w:tcPr>
          <w:p w:rsidR="00C13FC4" w:rsidRDefault="00464621" w:rsidP="00AD4700">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6" w:name="Testo20"/>
        <w:bookmarkEnd w:id="16"/>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7" w:name="Testo21"/>
        <w:bookmarkEnd w:id="17"/>
        <w:tc>
          <w:tcPr>
            <w:tcW w:w="276" w:type="dxa"/>
            <w:tcBorders>
              <w:left w:val="single" w:sz="4" w:space="0" w:color="000000"/>
              <w:bottom w:val="single" w:sz="4" w:space="0" w:color="000000"/>
            </w:tcBorders>
            <w:shd w:val="clear" w:color="auto" w:fill="auto"/>
            <w:vAlign w:val="center"/>
          </w:tcPr>
          <w:p w:rsidR="00C13FC4" w:rsidRDefault="00464621" w:rsidP="00AD4700">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bookmarkStart w:id="18" w:name="Testo22"/>
        <w:bookmarkEnd w:id="18"/>
        <w:tc>
          <w:tcPr>
            <w:tcW w:w="4394" w:type="dxa"/>
            <w:gridSpan w:val="2"/>
            <w:tcBorders>
              <w:left w:val="single" w:sz="4" w:space="0" w:color="000000"/>
              <w:bottom w:val="single" w:sz="4" w:space="0" w:color="000000"/>
            </w:tcBorders>
            <w:shd w:val="clear" w:color="auto" w:fill="auto"/>
            <w:vAlign w:val="center"/>
          </w:tcPr>
          <w:p w:rsidR="00C13FC4" w:rsidRPr="00A83695" w:rsidRDefault="00464621">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C13FC4" w:rsidRDefault="00C13FC4" w:rsidP="00A83695">
            <w:pPr>
              <w:snapToGrid w:val="0"/>
              <w:ind w:firstLine="53"/>
              <w:rPr>
                <w:rFonts w:ascii="Arial" w:hAnsi="Arial"/>
                <w:sz w:val="16"/>
              </w:rPr>
            </w:pPr>
            <w:r>
              <w:rPr>
                <w:rFonts w:ascii="Arial" w:hAnsi="Arial"/>
              </w:rPr>
              <w:t xml:space="preserve"> </w:t>
            </w:r>
            <w:bookmarkStart w:id="19" w:name="Controllo9"/>
            <w:bookmarkEnd w:id="19"/>
            <w:r>
              <w:rPr>
                <w:rFonts w:ascii="Arial" w:hAnsi="Arial"/>
              </w:rPr>
              <w:t xml:space="preserve">  M </w:t>
            </w:r>
            <w:r w:rsidR="00464621">
              <w:fldChar w:fldCharType="begin">
                <w:ffData>
                  <w:name w:val=""/>
                  <w:enabled/>
                  <w:calcOnExit w:val="0"/>
                  <w:checkBox>
                    <w:sizeAuto/>
                    <w:default w:val="0"/>
                    <w:checked w:val="0"/>
                  </w:checkBox>
                </w:ffData>
              </w:fldChar>
            </w:r>
            <w:r w:rsidR="00A83695">
              <w:instrText xml:space="preserve"> FORMCHECKBOX </w:instrText>
            </w:r>
            <w:r w:rsidR="00464621">
              <w:fldChar w:fldCharType="separate"/>
            </w:r>
            <w:r w:rsidR="00464621">
              <w:fldChar w:fldCharType="end"/>
            </w:r>
            <w:r>
              <w:rPr>
                <w:rFonts w:ascii="Arial" w:hAnsi="Arial"/>
              </w:rPr>
              <w:t xml:space="preserve"> </w:t>
            </w:r>
            <w:bookmarkStart w:id="20" w:name="Controllo10"/>
            <w:bookmarkEnd w:id="20"/>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C13FC4">
        <w:trPr>
          <w:cantSplit/>
        </w:trPr>
        <w:tc>
          <w:tcPr>
            <w:tcW w:w="6098" w:type="dxa"/>
            <w:gridSpan w:val="17"/>
            <w:tcBorders>
              <w:top w:val="single" w:sz="1" w:space="0" w:color="000000"/>
              <w:left w:val="single" w:sz="8" w:space="0" w:color="000000"/>
              <w:bottom w:val="single" w:sz="8" w:space="0" w:color="FFFFFF"/>
            </w:tcBorders>
            <w:shd w:val="clear" w:color="auto" w:fill="auto"/>
          </w:tcPr>
          <w:p w:rsidR="00C13FC4" w:rsidRDefault="00C13FC4">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C13FC4" w:rsidRPr="00AA6C08" w:rsidRDefault="00C13FC4">
            <w:pPr>
              <w:snapToGrid w:val="0"/>
              <w:ind w:firstLine="53"/>
              <w:rPr>
                <w:rStyle w:val="Carpredefinitoparagrafo1"/>
                <w:rFonts w:ascii="Arial" w:hAnsi="Arial"/>
                <w:sz w:val="16"/>
              </w:rPr>
            </w:pPr>
            <w:r>
              <w:rPr>
                <w:rFonts w:ascii="Arial" w:hAnsi="Arial"/>
                <w:sz w:val="16"/>
              </w:rPr>
              <w:t>provincia o stato estero di residenza</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C13FC4" w:rsidRDefault="00C13FC4">
            <w:pPr>
              <w:tabs>
                <w:tab w:val="left" w:pos="220"/>
              </w:tabs>
              <w:snapToGrid w:val="0"/>
              <w:ind w:left="44"/>
              <w:rPr>
                <w:rFonts w:ascii="Arial" w:hAnsi="Arial"/>
              </w:rPr>
            </w:pPr>
            <w:r>
              <w:rPr>
                <w:rStyle w:val="Carpredefinitoparagrafo1"/>
                <w:rFonts w:ascii="Arial" w:hAnsi="Arial"/>
                <w:sz w:val="16"/>
                <w:lang w:val="en-GB"/>
              </w:rPr>
              <w:t>C.A.P.</w:t>
            </w:r>
          </w:p>
        </w:tc>
      </w:tr>
      <w:tr w:rsidR="00C13FC4">
        <w:trPr>
          <w:cantSplit/>
          <w:trHeight w:hRule="exact" w:val="284"/>
        </w:trPr>
        <w:tc>
          <w:tcPr>
            <w:tcW w:w="6098" w:type="dxa"/>
            <w:gridSpan w:val="17"/>
            <w:tcBorders>
              <w:top w:val="single" w:sz="8" w:space="0" w:color="FFFFFF"/>
              <w:left w:val="single" w:sz="8" w:space="0" w:color="000000"/>
              <w:bottom w:val="single" w:sz="1" w:space="0" w:color="000000"/>
            </w:tcBorders>
            <w:shd w:val="clear" w:color="auto" w:fill="auto"/>
          </w:tcPr>
          <w:p w:rsidR="00C13FC4" w:rsidRDefault="00464621">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C13FC4" w:rsidRDefault="00464621">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right w:val="single" w:sz="8" w:space="0" w:color="000000"/>
            </w:tcBorders>
            <w:shd w:val="clear" w:color="auto" w:fill="auto"/>
          </w:tcPr>
          <w:p w:rsidR="00C13FC4" w:rsidRDefault="00464621">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r w:rsidR="00C13FC4">
        <w:trPr>
          <w:cantSplit/>
        </w:trPr>
        <w:tc>
          <w:tcPr>
            <w:tcW w:w="8933" w:type="dxa"/>
            <w:gridSpan w:val="18"/>
            <w:tcBorders>
              <w:top w:val="single" w:sz="1" w:space="0" w:color="000000"/>
              <w:left w:val="single" w:sz="8" w:space="0" w:color="000000"/>
              <w:bottom w:val="single" w:sz="8" w:space="0" w:color="FFFFFF"/>
            </w:tcBorders>
            <w:shd w:val="clear" w:color="auto" w:fill="auto"/>
          </w:tcPr>
          <w:p w:rsidR="00C13FC4" w:rsidRDefault="00C13FC4">
            <w:pPr>
              <w:snapToGrid w:val="0"/>
              <w:ind w:firstLine="53"/>
              <w:rPr>
                <w:rFonts w:ascii="Arial" w:hAnsi="Arial"/>
                <w:sz w:val="16"/>
              </w:rPr>
            </w:pPr>
            <w:r>
              <w:rPr>
                <w:rFonts w:ascii="Arial" w:hAnsi="Arial"/>
                <w:sz w:val="16"/>
              </w:rPr>
              <w:t>via, viale, piazza, ecc.</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C13FC4" w:rsidRDefault="00C13FC4">
            <w:pPr>
              <w:tabs>
                <w:tab w:val="left" w:pos="220"/>
              </w:tabs>
              <w:snapToGrid w:val="0"/>
              <w:ind w:left="44"/>
              <w:rPr>
                <w:rFonts w:ascii="Arial" w:hAnsi="Arial"/>
                <w:sz w:val="16"/>
              </w:rPr>
            </w:pPr>
            <w:r>
              <w:rPr>
                <w:rFonts w:ascii="Arial" w:hAnsi="Arial"/>
                <w:sz w:val="16"/>
              </w:rPr>
              <w:t>numero civico</w:t>
            </w:r>
          </w:p>
        </w:tc>
      </w:tr>
      <w:tr w:rsidR="00C13FC4">
        <w:trPr>
          <w:cantSplit/>
          <w:trHeight w:hRule="exact" w:val="284"/>
        </w:trPr>
        <w:tc>
          <w:tcPr>
            <w:tcW w:w="8933" w:type="dxa"/>
            <w:gridSpan w:val="18"/>
            <w:tcBorders>
              <w:top w:val="single" w:sz="8" w:space="0" w:color="FFFFFF"/>
              <w:left w:val="single" w:sz="8" w:space="0" w:color="000000"/>
              <w:bottom w:val="single" w:sz="4" w:space="0" w:color="000000"/>
            </w:tcBorders>
            <w:shd w:val="clear" w:color="auto" w:fill="auto"/>
            <w:tcMar>
              <w:bottom w:w="28" w:type="dxa"/>
            </w:tcMar>
          </w:tcPr>
          <w:p w:rsidR="00C13FC4" w:rsidRDefault="00464621">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bottom w:val="single" w:sz="4" w:space="0" w:color="000000"/>
              <w:right w:val="single" w:sz="8" w:space="0" w:color="000000"/>
            </w:tcBorders>
            <w:shd w:val="clear" w:color="auto" w:fill="auto"/>
            <w:tcMar>
              <w:bottom w:w="28" w:type="dxa"/>
            </w:tcMar>
          </w:tcPr>
          <w:p w:rsidR="00C13FC4" w:rsidRDefault="00464621">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bl>
    <w:p w:rsidR="00C13FC4" w:rsidRDefault="00C13FC4">
      <w:pPr>
        <w:spacing w:line="57" w:lineRule="exact"/>
        <w:rPr>
          <w:rFonts w:ascii="Arial" w:hAnsi="Arial"/>
          <w:sz w:val="6"/>
          <w:szCs w:val="6"/>
        </w:rPr>
      </w:pPr>
    </w:p>
    <w:tbl>
      <w:tblPr>
        <w:tblW w:w="10632" w:type="dxa"/>
        <w:tblInd w:w="70" w:type="dxa"/>
        <w:tblLayout w:type="fixed"/>
        <w:tblCellMar>
          <w:top w:w="70" w:type="dxa"/>
          <w:left w:w="70" w:type="dxa"/>
          <w:bottom w:w="28" w:type="dxa"/>
          <w:right w:w="70" w:type="dxa"/>
        </w:tblCellMar>
        <w:tblLook w:val="0000"/>
      </w:tblPr>
      <w:tblGrid>
        <w:gridCol w:w="1200"/>
        <w:gridCol w:w="2486"/>
        <w:gridCol w:w="1914"/>
        <w:gridCol w:w="1700"/>
        <w:gridCol w:w="3332"/>
      </w:tblGrid>
      <w:tr w:rsidR="00C13FC4">
        <w:trPr>
          <w:cantSplit/>
          <w:trHeight w:val="346"/>
        </w:trPr>
        <w:tc>
          <w:tcPr>
            <w:tcW w:w="1200" w:type="dxa"/>
            <w:vMerge w:val="restart"/>
            <w:tcBorders>
              <w:top w:val="single" w:sz="8" w:space="0" w:color="000000"/>
              <w:left w:val="single" w:sz="8" w:space="0" w:color="000000"/>
              <w:bottom w:val="single" w:sz="8" w:space="0" w:color="000000"/>
            </w:tcBorders>
            <w:shd w:val="clear" w:color="auto" w:fill="auto"/>
            <w:vAlign w:val="bottom"/>
          </w:tcPr>
          <w:p w:rsidR="00C13FC4" w:rsidRDefault="00C13FC4">
            <w:pPr>
              <w:snapToGrid w:val="0"/>
              <w:jc w:val="center"/>
              <w:rPr>
                <w:rFonts w:ascii="Arial" w:hAnsi="Arial" w:cs="Arial"/>
                <w:color w:val="000000"/>
                <w:sz w:val="16"/>
              </w:rPr>
            </w:pPr>
            <w:r>
              <w:rPr>
                <w:rStyle w:val="Carpredefinitoparagrafo1"/>
                <w:rFonts w:ascii="Arial" w:hAnsi="Arial" w:cs="Arial"/>
                <w:color w:val="000000"/>
                <w:sz w:val="16"/>
              </w:rPr>
              <w:t>(</w:t>
            </w:r>
            <w:r>
              <w:rPr>
                <w:rStyle w:val="Carpredefinitoparagrafo1"/>
                <w:rFonts w:ascii="Arial" w:hAnsi="Arial" w:cs="Arial"/>
                <w:b/>
                <w:color w:val="000000"/>
                <w:sz w:val="16"/>
              </w:rPr>
              <w:t>per i soli  cittadini non comunitari)</w:t>
            </w:r>
          </w:p>
          <w:p w:rsidR="00C13FC4" w:rsidRDefault="00C13FC4">
            <w:pPr>
              <w:jc w:val="center"/>
              <w:rPr>
                <w:rFonts w:ascii="Arial" w:hAnsi="Arial" w:cs="Arial"/>
                <w:color w:val="000000"/>
                <w:sz w:val="16"/>
              </w:rPr>
            </w:pPr>
          </w:p>
          <w:p w:rsidR="00C13FC4" w:rsidRDefault="00C13FC4">
            <w:pPr>
              <w:jc w:val="center"/>
              <w:rPr>
                <w:rFonts w:ascii="Arial" w:hAnsi="Arial" w:cs="Arial"/>
                <w:color w:val="000000"/>
                <w:sz w:val="16"/>
              </w:rPr>
            </w:pPr>
          </w:p>
        </w:tc>
        <w:tc>
          <w:tcPr>
            <w:tcW w:w="6100" w:type="dxa"/>
            <w:gridSpan w:val="3"/>
            <w:tcBorders>
              <w:top w:val="single" w:sz="8" w:space="0" w:color="000000"/>
              <w:left w:val="single" w:sz="4" w:space="0" w:color="000000"/>
            </w:tcBorders>
            <w:shd w:val="clear" w:color="auto" w:fill="auto"/>
          </w:tcPr>
          <w:p w:rsidR="00C13FC4" w:rsidRDefault="00C13FC4">
            <w:pPr>
              <w:snapToGrid w:val="0"/>
              <w:rPr>
                <w:rFonts w:ascii="Arial" w:hAnsi="Arial" w:cs="Arial"/>
                <w:color w:val="000000"/>
                <w:sz w:val="16"/>
              </w:rPr>
            </w:pPr>
            <w:r>
              <w:rPr>
                <w:rFonts w:ascii="Arial" w:hAnsi="Arial" w:cs="Arial"/>
                <w:color w:val="000000"/>
                <w:sz w:val="16"/>
              </w:rPr>
              <w:t xml:space="preserve">permesso di soggiorno / carta di soggiorno </w:t>
            </w:r>
            <w:proofErr w:type="spellStart"/>
            <w:r>
              <w:rPr>
                <w:rFonts w:ascii="Arial" w:hAnsi="Arial" w:cs="Arial"/>
                <w:color w:val="000000"/>
                <w:sz w:val="16"/>
              </w:rPr>
              <w:t>n°</w:t>
            </w:r>
            <w:proofErr w:type="spellEnd"/>
            <w:r w:rsidR="00A83695">
              <w:rPr>
                <w:rFonts w:ascii="Arial" w:hAnsi="Arial" w:cs="Arial"/>
                <w:color w:val="000000"/>
                <w:sz w:val="16"/>
              </w:rPr>
              <w:t xml:space="preserve"> </w:t>
            </w:r>
            <w:r w:rsidR="00464621">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464621">
              <w:rPr>
                <w:rFonts w:ascii="Gill Sans MT" w:hAnsi="Gill Sans MT"/>
                <w:color w:val="000000"/>
              </w:rPr>
              <w:fldChar w:fldCharType="end"/>
            </w:r>
          </w:p>
          <w:p w:rsidR="00C13FC4" w:rsidRDefault="00C13FC4">
            <w:pPr>
              <w:snapToGrid w:val="0"/>
              <w:rPr>
                <w:rFonts w:ascii="Arial" w:hAnsi="Arial" w:cs="Arial"/>
                <w:color w:val="000000"/>
                <w:sz w:val="16"/>
              </w:rPr>
            </w:pPr>
          </w:p>
        </w:tc>
        <w:tc>
          <w:tcPr>
            <w:tcW w:w="3332" w:type="dxa"/>
            <w:tcBorders>
              <w:top w:val="single" w:sz="8" w:space="0" w:color="000000"/>
              <w:left w:val="single" w:sz="4" w:space="0" w:color="000000"/>
              <w:right w:val="single" w:sz="8" w:space="0" w:color="000000"/>
            </w:tcBorders>
            <w:shd w:val="clear" w:color="auto" w:fill="auto"/>
          </w:tcPr>
          <w:p w:rsidR="00C13FC4" w:rsidRDefault="00A83695" w:rsidP="00A83695">
            <w:pPr>
              <w:snapToGrid w:val="0"/>
              <w:rPr>
                <w:rFonts w:ascii="Arial" w:hAnsi="Arial" w:cs="Arial"/>
                <w:color w:val="000000"/>
                <w:sz w:val="16"/>
              </w:rPr>
            </w:pPr>
            <w:r>
              <w:rPr>
                <w:rFonts w:ascii="Arial" w:hAnsi="Arial" w:cs="Arial"/>
                <w:color w:val="000000"/>
                <w:sz w:val="16"/>
              </w:rPr>
              <w:t xml:space="preserve">data di rilascio </w:t>
            </w:r>
            <w:r w:rsidR="00464621">
              <w:rPr>
                <w:rFonts w:ascii="Gill Sans MT" w:hAnsi="Gill Sans MT"/>
                <w:color w:val="000000"/>
              </w:rPr>
              <w:fldChar w:fldCharType="begin">
                <w:ffData>
                  <w:name w:val=""/>
                  <w:enabled/>
                  <w:calcOnExit w:val="0"/>
                  <w:textInput>
                    <w:type w:val="date"/>
                    <w:maxLength w:val="10"/>
                    <w:format w:val="dd/MM/yyyy"/>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p>
        </w:tc>
      </w:tr>
      <w:tr w:rsidR="00C13FC4">
        <w:trPr>
          <w:cantSplit/>
          <w:trHeight w:val="382"/>
        </w:trPr>
        <w:tc>
          <w:tcPr>
            <w:tcW w:w="1200" w:type="dxa"/>
            <w:vMerge/>
            <w:tcBorders>
              <w:top w:val="single" w:sz="8" w:space="0" w:color="000000"/>
              <w:left w:val="single" w:sz="8" w:space="0" w:color="000000"/>
              <w:bottom w:val="single" w:sz="8" w:space="0" w:color="000000"/>
            </w:tcBorders>
            <w:shd w:val="clear" w:color="auto" w:fill="auto"/>
            <w:vAlign w:val="bottom"/>
          </w:tcPr>
          <w:p w:rsidR="00C13FC4" w:rsidRDefault="00C13FC4"/>
        </w:tc>
        <w:tc>
          <w:tcPr>
            <w:tcW w:w="2486" w:type="dxa"/>
            <w:tcBorders>
              <w:top w:val="single" w:sz="4" w:space="0" w:color="000000"/>
              <w:left w:val="single" w:sz="4" w:space="0" w:color="000000"/>
              <w:bottom w:val="single" w:sz="8" w:space="0" w:color="000000"/>
            </w:tcBorders>
            <w:shd w:val="clear" w:color="auto" w:fill="auto"/>
          </w:tcPr>
          <w:p w:rsidR="00C13FC4" w:rsidRDefault="00C13FC4">
            <w:pPr>
              <w:snapToGrid w:val="0"/>
              <w:rPr>
                <w:rFonts w:ascii="Arial" w:hAnsi="Arial" w:cs="Arial"/>
                <w:color w:val="000000"/>
                <w:sz w:val="16"/>
              </w:rPr>
            </w:pPr>
            <w:r>
              <w:rPr>
                <w:rFonts w:ascii="Arial" w:hAnsi="Arial" w:cs="Arial"/>
                <w:color w:val="000000"/>
                <w:sz w:val="16"/>
              </w:rPr>
              <w:t>rilasciato da</w:t>
            </w:r>
          </w:p>
          <w:p w:rsidR="00C13FC4" w:rsidRDefault="00464621">
            <w:pPr>
              <w:snapToGrid w:val="0"/>
              <w:rPr>
                <w:rFonts w:ascii="Arial" w:hAnsi="Arial" w:cs="Arial"/>
                <w:color w:val="000000"/>
                <w:sz w:val="16"/>
              </w:rPr>
            </w:pPr>
            <w:r>
              <w:rPr>
                <w:rFonts w:ascii="Gill Sans MT" w:hAnsi="Gill Sans MT"/>
                <w:color w:val="000000"/>
              </w:rPr>
              <w:fldChar w:fldCharType="begin">
                <w:ffData>
                  <w:name w:val=""/>
                  <w:enabled/>
                  <w:calcOnExit w:val="0"/>
                  <w:textInput>
                    <w:maxLength w:val="19"/>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914" w:type="dxa"/>
            <w:tcBorders>
              <w:top w:val="single" w:sz="4" w:space="0" w:color="000000"/>
              <w:left w:val="single" w:sz="4" w:space="0" w:color="000000"/>
              <w:bottom w:val="single" w:sz="8" w:space="0" w:color="000000"/>
            </w:tcBorders>
            <w:shd w:val="clear" w:color="auto" w:fill="auto"/>
          </w:tcPr>
          <w:p w:rsidR="00C13FC4" w:rsidRDefault="00C13FC4">
            <w:pPr>
              <w:snapToGrid w:val="0"/>
              <w:rPr>
                <w:rFonts w:ascii="Arial" w:hAnsi="Arial" w:cs="Arial"/>
                <w:color w:val="000000"/>
                <w:sz w:val="16"/>
              </w:rPr>
            </w:pPr>
            <w:r>
              <w:rPr>
                <w:rFonts w:ascii="Arial" w:hAnsi="Arial" w:cs="Arial"/>
                <w:color w:val="000000"/>
                <w:sz w:val="16"/>
              </w:rPr>
              <w:t>motivo del soggiorno</w:t>
            </w:r>
          </w:p>
          <w:p w:rsidR="00C13FC4" w:rsidRDefault="00464621">
            <w:pPr>
              <w:snapToGrid w:val="0"/>
              <w:rPr>
                <w:rFonts w:ascii="Arial" w:hAnsi="Arial" w:cs="Arial"/>
                <w:color w:val="000000"/>
                <w:sz w:val="16"/>
              </w:rPr>
            </w:pPr>
            <w:r>
              <w:rPr>
                <w:rFonts w:ascii="Gill Sans MT" w:hAnsi="Gill Sans MT"/>
                <w:color w:val="000000"/>
              </w:rPr>
              <w:fldChar w:fldCharType="begin">
                <w:ffData>
                  <w:name w:val=""/>
                  <w:enabled/>
                  <w:calcOnExit w:val="0"/>
                  <w:textInput>
                    <w:maxLength w:val="12"/>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700" w:type="dxa"/>
            <w:tcBorders>
              <w:top w:val="single" w:sz="4" w:space="0" w:color="000000"/>
              <w:left w:val="single" w:sz="4" w:space="0" w:color="000000"/>
              <w:bottom w:val="single" w:sz="8" w:space="0" w:color="000000"/>
            </w:tcBorders>
            <w:shd w:val="clear" w:color="auto" w:fill="auto"/>
          </w:tcPr>
          <w:p w:rsidR="00C13FC4" w:rsidRDefault="00C13FC4">
            <w:pPr>
              <w:snapToGrid w:val="0"/>
              <w:rPr>
                <w:rFonts w:ascii="Arial" w:hAnsi="Arial" w:cs="Arial"/>
                <w:color w:val="000000"/>
                <w:sz w:val="16"/>
              </w:rPr>
            </w:pPr>
            <w:r>
              <w:rPr>
                <w:rFonts w:ascii="Arial" w:hAnsi="Arial" w:cs="Arial"/>
                <w:color w:val="000000"/>
                <w:sz w:val="16"/>
              </w:rPr>
              <w:t>valido fino al</w:t>
            </w:r>
          </w:p>
          <w:p w:rsidR="00C13FC4" w:rsidRDefault="00464621">
            <w:pPr>
              <w:snapToGrid w:val="0"/>
              <w:rPr>
                <w:rFonts w:ascii="Arial" w:hAnsi="Arial" w:cs="Arial"/>
                <w:color w:val="000000"/>
                <w:sz w:val="16"/>
              </w:rPr>
            </w:pPr>
            <w:r>
              <w:rPr>
                <w:rFonts w:ascii="Gill Sans MT" w:hAnsi="Gill Sans MT"/>
                <w:color w:val="000000"/>
              </w:rPr>
              <w:fldChar w:fldCharType="begin">
                <w:ffData>
                  <w:name w:val=""/>
                  <w:enabled/>
                  <w:calcOnExit w:val="0"/>
                  <w:textInput>
                    <w:type w:val="date"/>
                    <w:format w:val="dd/MM/yyyy"/>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3332" w:type="dxa"/>
            <w:tcBorders>
              <w:top w:val="single" w:sz="4" w:space="0" w:color="000000"/>
              <w:left w:val="single" w:sz="4" w:space="0" w:color="000000"/>
              <w:bottom w:val="single" w:sz="8" w:space="0" w:color="000000"/>
              <w:right w:val="single" w:sz="8" w:space="0" w:color="000000"/>
            </w:tcBorders>
            <w:shd w:val="clear" w:color="auto" w:fill="auto"/>
          </w:tcPr>
          <w:p w:rsidR="00C13FC4" w:rsidRDefault="00C13FC4">
            <w:pPr>
              <w:snapToGrid w:val="0"/>
              <w:rPr>
                <w:rFonts w:ascii="Arial" w:hAnsi="Arial" w:cs="Arial"/>
                <w:color w:val="000000"/>
                <w:sz w:val="16"/>
              </w:rPr>
            </w:pPr>
            <w:r>
              <w:rPr>
                <w:rFonts w:ascii="Arial" w:hAnsi="Arial" w:cs="Arial"/>
                <w:color w:val="000000"/>
                <w:sz w:val="16"/>
              </w:rPr>
              <w:t>rinnovato il (o estremi raccomandata)</w:t>
            </w:r>
          </w:p>
          <w:p w:rsidR="00C13FC4" w:rsidRDefault="00464621">
            <w:pPr>
              <w:snapToGrid w:val="0"/>
              <w:rPr>
                <w:rFonts w:ascii="Arial" w:hAnsi="Arial" w:cs="Arial"/>
                <w:color w:val="000000"/>
                <w:sz w:val="16"/>
              </w:rPr>
            </w:pPr>
            <w:r>
              <w:rPr>
                <w:rFonts w:ascii="Gill Sans MT" w:hAnsi="Gill Sans MT"/>
                <w:color w:val="000000"/>
              </w:rPr>
              <w:fldChar w:fldCharType="begin">
                <w:ffData>
                  <w:name w:val=""/>
                  <w:enabled/>
                  <w:calcOnExit w:val="0"/>
                  <w:textInput>
                    <w:type w:val="date"/>
                    <w:format w:val="dd/MM/yyyy"/>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r>
    </w:tbl>
    <w:p w:rsidR="00C13FC4" w:rsidRDefault="00C13FC4">
      <w:pPr>
        <w:tabs>
          <w:tab w:val="left" w:pos="300"/>
        </w:tabs>
        <w:spacing w:line="57" w:lineRule="exact"/>
        <w:rPr>
          <w:rFonts w:ascii="Arial" w:hAnsi="Arial"/>
          <w:sz w:val="6"/>
          <w:szCs w:val="6"/>
        </w:rPr>
      </w:pPr>
    </w:p>
    <w:tbl>
      <w:tblPr>
        <w:tblW w:w="10632" w:type="dxa"/>
        <w:tblInd w:w="10" w:type="dxa"/>
        <w:tblLayout w:type="fixed"/>
        <w:tblCellMar>
          <w:left w:w="0" w:type="dxa"/>
          <w:right w:w="0" w:type="dxa"/>
        </w:tblCellMar>
        <w:tblLook w:val="0000"/>
      </w:tblPr>
      <w:tblGrid>
        <w:gridCol w:w="346"/>
        <w:gridCol w:w="280"/>
        <w:gridCol w:w="291"/>
        <w:gridCol w:w="281"/>
        <w:gridCol w:w="281"/>
        <w:gridCol w:w="281"/>
        <w:gridCol w:w="282"/>
        <w:gridCol w:w="281"/>
        <w:gridCol w:w="290"/>
        <w:gridCol w:w="282"/>
        <w:gridCol w:w="281"/>
        <w:gridCol w:w="281"/>
        <w:gridCol w:w="281"/>
        <w:gridCol w:w="291"/>
        <w:gridCol w:w="281"/>
        <w:gridCol w:w="282"/>
        <w:gridCol w:w="1696"/>
        <w:gridCol w:w="1285"/>
        <w:gridCol w:w="281"/>
        <w:gridCol w:w="141"/>
        <w:gridCol w:w="140"/>
        <w:gridCol w:w="282"/>
        <w:gridCol w:w="281"/>
        <w:gridCol w:w="290"/>
        <w:gridCol w:w="282"/>
        <w:gridCol w:w="281"/>
        <w:gridCol w:w="281"/>
        <w:gridCol w:w="291"/>
        <w:gridCol w:w="281"/>
        <w:gridCol w:w="228"/>
      </w:tblGrid>
      <w:tr w:rsidR="00C13FC4">
        <w:trPr>
          <w:cantSplit/>
          <w:trHeight w:hRule="exact" w:val="346"/>
        </w:trPr>
        <w:tc>
          <w:tcPr>
            <w:tcW w:w="10632" w:type="dxa"/>
            <w:gridSpan w:val="30"/>
            <w:tcBorders>
              <w:top w:val="single" w:sz="8" w:space="0" w:color="000000"/>
              <w:left w:val="single" w:sz="8" w:space="0" w:color="000000"/>
              <w:right w:val="single" w:sz="8" w:space="0" w:color="000000"/>
            </w:tcBorders>
            <w:shd w:val="clear" w:color="auto" w:fill="auto"/>
            <w:vAlign w:val="center"/>
          </w:tcPr>
          <w:p w:rsidR="00C13FC4" w:rsidRDefault="00C13FC4">
            <w:pPr>
              <w:snapToGrid w:val="0"/>
              <w:rPr>
                <w:rFonts w:ascii="Arial" w:hAnsi="Arial"/>
                <w:sz w:val="16"/>
              </w:rPr>
            </w:pPr>
            <w:bookmarkStart w:id="21" w:name="Controllo11"/>
            <w:bookmarkEnd w:id="21"/>
            <w:r>
              <w:rPr>
                <w:rStyle w:val="Carpredefinitoparagrafo1"/>
                <w:rFonts w:ascii="Arial" w:hAnsi="Arial"/>
                <w:b/>
              </w:rPr>
              <w:t xml:space="preserve">  in qualità di titolare dell'impresa individuale:</w:t>
            </w:r>
          </w:p>
        </w:tc>
      </w:tr>
      <w:tr w:rsidR="00C13FC4">
        <w:trPr>
          <w:cantSplit/>
          <w:trHeight w:val="151"/>
        </w:trPr>
        <w:tc>
          <w:tcPr>
            <w:tcW w:w="4592" w:type="dxa"/>
            <w:gridSpan w:val="16"/>
            <w:tcBorders>
              <w:top w:val="single" w:sz="4" w:space="0" w:color="000000"/>
              <w:left w:val="single" w:sz="8" w:space="0" w:color="000000"/>
              <w:righ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codice fiscale</w:t>
            </w:r>
          </w:p>
        </w:tc>
        <w:tc>
          <w:tcPr>
            <w:tcW w:w="2981" w:type="dxa"/>
            <w:gridSpan w:val="2"/>
            <w:vMerge w:val="restart"/>
            <w:tcBorders>
              <w:top w:val="single" w:sz="4" w:space="0" w:color="000000"/>
              <w:left w:val="single" w:sz="1" w:space="0" w:color="000000"/>
              <w:bottom w:val="single" w:sz="4" w:space="0" w:color="000000"/>
              <w:right w:val="single" w:sz="4" w:space="0" w:color="000000"/>
            </w:tcBorders>
            <w:shd w:val="clear" w:color="auto" w:fill="auto"/>
            <w:vAlign w:val="center"/>
          </w:tcPr>
          <w:p w:rsidR="00C13FC4" w:rsidRDefault="00C13FC4">
            <w:pPr>
              <w:snapToGrid w:val="0"/>
              <w:rPr>
                <w:rFonts w:ascii="Arial" w:hAnsi="Arial"/>
                <w:sz w:val="16"/>
              </w:rPr>
            </w:pPr>
          </w:p>
        </w:tc>
        <w:tc>
          <w:tcPr>
            <w:tcW w:w="3059" w:type="dxa"/>
            <w:gridSpan w:val="12"/>
            <w:tcBorders>
              <w:top w:val="single" w:sz="4" w:space="0" w:color="000000"/>
              <w:left w:val="single" w:sz="1" w:space="0" w:color="000000"/>
              <w:right w:val="single" w:sz="8" w:space="0" w:color="000000"/>
            </w:tcBorders>
            <w:shd w:val="clear" w:color="auto" w:fill="auto"/>
            <w:vAlign w:val="center"/>
          </w:tcPr>
          <w:p w:rsidR="00C13FC4" w:rsidRDefault="00C13FC4">
            <w:pPr>
              <w:snapToGrid w:val="0"/>
              <w:rPr>
                <w:rFonts w:ascii="Arial" w:hAnsi="Arial"/>
                <w:sz w:val="18"/>
              </w:rPr>
            </w:pPr>
            <w:r>
              <w:rPr>
                <w:rFonts w:ascii="Arial" w:hAnsi="Arial"/>
                <w:sz w:val="16"/>
              </w:rPr>
              <w:t xml:space="preserve"> partita IVA</w:t>
            </w:r>
          </w:p>
        </w:tc>
      </w:tr>
      <w:tr w:rsidR="00C13FC4">
        <w:trPr>
          <w:cantSplit/>
          <w:trHeight w:hRule="exact" w:val="284"/>
        </w:trPr>
        <w:tc>
          <w:tcPr>
            <w:tcW w:w="346" w:type="dxa"/>
            <w:tcBorders>
              <w:left w:val="single" w:sz="8"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0"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2"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90"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2"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82" w:type="dxa"/>
            <w:tcBorders>
              <w:left w:val="single" w:sz="4" w:space="0" w:color="000000"/>
              <w:bottom w:val="single" w:sz="4" w:space="0" w:color="000000"/>
              <w:right w:val="single" w:sz="4" w:space="0" w:color="000000"/>
            </w:tcBorders>
            <w:shd w:val="clear" w:color="auto" w:fill="auto"/>
            <w:vAlign w:val="center"/>
          </w:tcPr>
          <w:p w:rsidR="00C13FC4" w:rsidRDefault="00464621">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83695"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83695" w:rsidRPr="00A83695">
              <w:rPr>
                <w:rFonts w:ascii="Gill Sans MT" w:hAnsi="Gill Sans MT"/>
                <w:noProof/>
              </w:rPr>
              <w:t> </w:t>
            </w:r>
            <w:r w:rsidRPr="00A83695">
              <w:rPr>
                <w:rFonts w:ascii="Gill Sans MT" w:hAnsi="Gill Sans MT"/>
              </w:rPr>
              <w:fldChar w:fldCharType="end"/>
            </w:r>
          </w:p>
        </w:tc>
        <w:tc>
          <w:tcPr>
            <w:tcW w:w="2981" w:type="dxa"/>
            <w:gridSpan w:val="2"/>
            <w:vMerge/>
            <w:tcBorders>
              <w:top w:val="single" w:sz="4" w:space="0" w:color="000000"/>
              <w:left w:val="single" w:sz="1" w:space="0" w:color="000000"/>
              <w:bottom w:val="single" w:sz="4" w:space="0" w:color="000000"/>
              <w:right w:val="single" w:sz="4" w:space="0" w:color="000000"/>
            </w:tcBorders>
            <w:shd w:val="clear" w:color="auto" w:fill="auto"/>
            <w:vAlign w:val="center"/>
          </w:tcPr>
          <w:p w:rsidR="00C13FC4" w:rsidRDefault="00C13FC4"/>
        </w:tc>
        <w:tc>
          <w:tcPr>
            <w:tcW w:w="281" w:type="dxa"/>
            <w:tcBorders>
              <w:left w:val="single" w:sz="1"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1" w:type="dxa"/>
            <w:gridSpan w:val="2"/>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2"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90" w:type="dxa"/>
            <w:tcBorders>
              <w:left w:val="single" w:sz="4" w:space="0" w:color="000000"/>
              <w:bottom w:val="single" w:sz="4" w:space="0" w:color="000000"/>
            </w:tcBorders>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2" w:type="dxa"/>
            <w:tcBorders>
              <w:left w:val="single" w:sz="4" w:space="0" w:color="000000"/>
              <w:bottom w:val="single" w:sz="4" w:space="0" w:color="000000"/>
            </w:tcBorders>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vAlign w:val="center"/>
          </w:tcPr>
          <w:p w:rsidR="00C13FC4" w:rsidRDefault="00464621">
            <w:pPr>
              <w:snapToGrid w:val="0"/>
              <w:ind w:firstLine="56"/>
              <w:rPr>
                <w:rFonts w:ascii="Arial" w:hAnsi="Arial"/>
                <w:sz w:val="18"/>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vAlign w:val="center"/>
          </w:tcPr>
          <w:p w:rsidR="00C13FC4" w:rsidRDefault="00464621">
            <w:pPr>
              <w:snapToGrid w:val="0"/>
              <w:ind w:firstLine="66"/>
              <w:rPr>
                <w:rFonts w:ascii="Arial" w:hAnsi="Arial"/>
                <w:sz w:val="18"/>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right w:val="single" w:sz="4" w:space="0" w:color="000000"/>
            </w:tcBorders>
            <w:vAlign w:val="center"/>
          </w:tcPr>
          <w:p w:rsidR="00C13FC4" w:rsidRDefault="00464621">
            <w:pPr>
              <w:snapToGrid w:val="0"/>
              <w:ind w:firstLine="47"/>
              <w:rPr>
                <w:rFonts w:ascii="Arial" w:hAnsi="Arial"/>
                <w:sz w:val="18"/>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c>
          <w:tcPr>
            <w:tcW w:w="228" w:type="dxa"/>
            <w:tcBorders>
              <w:left w:val="single" w:sz="1" w:space="0" w:color="000000"/>
              <w:bottom w:val="single" w:sz="4" w:space="0" w:color="000000"/>
              <w:right w:val="single" w:sz="8" w:space="0" w:color="000000"/>
            </w:tcBorders>
            <w:vAlign w:val="center"/>
          </w:tcPr>
          <w:p w:rsidR="00C13FC4" w:rsidRDefault="00464621">
            <w:pPr>
              <w:snapToGrid w:val="0"/>
              <w:ind w:firstLine="47"/>
              <w:rPr>
                <w:rFonts w:ascii="Arial" w:hAnsi="Arial"/>
                <w:sz w:val="18"/>
              </w:rPr>
            </w:pPr>
            <w:r>
              <w:rPr>
                <w:rFonts w:ascii="Gill Sans MT" w:hAnsi="Gill Sans MT"/>
              </w:rPr>
              <w:fldChar w:fldCharType="begin">
                <w:ffData>
                  <w:name w:val=""/>
                  <w:enabled/>
                  <w:calcOnExit w:val="0"/>
                  <w:textInput>
                    <w:type w:val="number"/>
                    <w:maxLength w:val="1"/>
                  </w:textInput>
                </w:ffData>
              </w:fldChar>
            </w:r>
            <w:r w:rsidR="00A83695">
              <w:rPr>
                <w:rFonts w:ascii="Gill Sans MT" w:hAnsi="Gill Sans MT"/>
              </w:rPr>
              <w:instrText xml:space="preserve"> FORMTEXT </w:instrText>
            </w:r>
            <w:r>
              <w:rPr>
                <w:rFonts w:ascii="Gill Sans MT" w:hAnsi="Gill Sans MT"/>
              </w:rPr>
            </w:r>
            <w:r>
              <w:rPr>
                <w:rFonts w:ascii="Gill Sans MT" w:hAnsi="Gill Sans MT"/>
              </w:rPr>
              <w:fldChar w:fldCharType="separate"/>
            </w:r>
            <w:r w:rsidR="00A83695">
              <w:rPr>
                <w:rFonts w:ascii="Gill Sans MT" w:hAnsi="Gill Sans MT"/>
                <w:noProof/>
              </w:rPr>
              <w:t> </w:t>
            </w:r>
            <w:r>
              <w:rPr>
                <w:rFonts w:ascii="Gill Sans MT" w:hAnsi="Gill Sans MT"/>
              </w:rPr>
              <w:fldChar w:fldCharType="end"/>
            </w:r>
          </w:p>
        </w:tc>
      </w:tr>
      <w:tr w:rsidR="00C13FC4">
        <w:trPr>
          <w:cantSplit/>
        </w:trPr>
        <w:tc>
          <w:tcPr>
            <w:tcW w:w="6288" w:type="dxa"/>
            <w:gridSpan w:val="17"/>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sede nel comune di</w:t>
            </w:r>
          </w:p>
        </w:tc>
        <w:tc>
          <w:tcPr>
            <w:tcW w:w="2700" w:type="dxa"/>
            <w:gridSpan w:val="7"/>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lang w:val="en-GB"/>
              </w:rPr>
            </w:pPr>
            <w:r>
              <w:rPr>
                <w:rFonts w:ascii="Arial" w:hAnsi="Arial"/>
                <w:sz w:val="16"/>
              </w:rPr>
              <w:t xml:space="preserve"> provincia o stato estero</w:t>
            </w:r>
          </w:p>
        </w:tc>
        <w:tc>
          <w:tcPr>
            <w:tcW w:w="1644" w:type="dxa"/>
            <w:gridSpan w:val="6"/>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lang w:val="en-GB"/>
              </w:rPr>
            </w:pPr>
            <w:r>
              <w:rPr>
                <w:rFonts w:ascii="Arial" w:hAnsi="Arial"/>
                <w:sz w:val="16"/>
                <w:lang w:val="en-GB"/>
              </w:rPr>
              <w:t xml:space="preserve"> C.A.P.</w:t>
            </w:r>
          </w:p>
        </w:tc>
      </w:tr>
      <w:bookmarkStart w:id="22" w:name="Testo413"/>
      <w:bookmarkEnd w:id="22"/>
      <w:tr w:rsidR="00C13FC4">
        <w:trPr>
          <w:cantSplit/>
          <w:trHeight w:hRule="exact" w:val="284"/>
        </w:trPr>
        <w:tc>
          <w:tcPr>
            <w:tcW w:w="6288" w:type="dxa"/>
            <w:gridSpan w:val="17"/>
            <w:tcBorders>
              <w:left w:val="single" w:sz="8" w:space="0" w:color="000000"/>
              <w:bottom w:val="single" w:sz="4" w:space="0" w:color="000000"/>
            </w:tcBorders>
            <w:shd w:val="clear" w:color="auto" w:fill="auto"/>
            <w:vAlign w:val="center"/>
          </w:tcPr>
          <w:p w:rsidR="00C13FC4" w:rsidRDefault="00464621">
            <w:pPr>
              <w:snapToGrid w:val="0"/>
              <w:ind w:firstLine="56"/>
              <w:rPr>
                <w:rFonts w:ascii="Arial" w:hAnsi="Arial"/>
                <w:lang w:val="en-GB"/>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bookmarkStart w:id="23" w:name="Testo56"/>
        <w:bookmarkEnd w:id="23"/>
        <w:tc>
          <w:tcPr>
            <w:tcW w:w="2700" w:type="dxa"/>
            <w:gridSpan w:val="7"/>
            <w:tcBorders>
              <w:left w:val="single" w:sz="4" w:space="0" w:color="000000"/>
              <w:bottom w:val="single" w:sz="4" w:space="0" w:color="000000"/>
            </w:tcBorders>
            <w:shd w:val="clear" w:color="auto" w:fill="auto"/>
            <w:vAlign w:val="center"/>
          </w:tcPr>
          <w:p w:rsidR="00C13FC4" w:rsidRDefault="00464621">
            <w:pPr>
              <w:snapToGrid w:val="0"/>
              <w:ind w:firstLine="38"/>
              <w:rPr>
                <w:rFonts w:ascii="Arial" w:hAnsi="Arial"/>
                <w:lang w:val="en-GB"/>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bookmarkStart w:id="24" w:name="Testo57"/>
        <w:bookmarkEnd w:id="24"/>
        <w:tc>
          <w:tcPr>
            <w:tcW w:w="1644" w:type="dxa"/>
            <w:gridSpan w:val="6"/>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ind w:firstLine="47"/>
              <w:rPr>
                <w:rFonts w:ascii="Arial" w:hAnsi="Arial"/>
                <w:lang w:val="en-GB"/>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tr>
      <w:tr w:rsidR="00C13FC4">
        <w:trPr>
          <w:cantSplit/>
        </w:trPr>
        <w:tc>
          <w:tcPr>
            <w:tcW w:w="6288" w:type="dxa"/>
            <w:gridSpan w:val="17"/>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via, viale, piazza, ecc.</w:t>
            </w:r>
          </w:p>
        </w:tc>
        <w:tc>
          <w:tcPr>
            <w:tcW w:w="1707" w:type="dxa"/>
            <w:gridSpan w:val="3"/>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numero civico</w:t>
            </w:r>
          </w:p>
        </w:tc>
        <w:tc>
          <w:tcPr>
            <w:tcW w:w="2637" w:type="dxa"/>
            <w:gridSpan w:val="10"/>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rPr>
            </w:pPr>
            <w:r>
              <w:rPr>
                <w:rFonts w:ascii="Arial" w:hAnsi="Arial"/>
                <w:sz w:val="16"/>
              </w:rPr>
              <w:t xml:space="preserve"> telefono</w:t>
            </w:r>
          </w:p>
        </w:tc>
      </w:tr>
      <w:bookmarkStart w:id="25" w:name="Testo58"/>
      <w:bookmarkEnd w:id="25"/>
      <w:tr w:rsidR="00C13FC4">
        <w:trPr>
          <w:cantSplit/>
          <w:trHeight w:hRule="exact" w:val="284"/>
        </w:trPr>
        <w:tc>
          <w:tcPr>
            <w:tcW w:w="6288" w:type="dxa"/>
            <w:gridSpan w:val="17"/>
            <w:tcBorders>
              <w:left w:val="single" w:sz="8" w:space="0" w:color="000000"/>
              <w:bottom w:val="single" w:sz="4" w:space="0" w:color="000000"/>
            </w:tcBorders>
            <w:shd w:val="clear" w:color="auto" w:fill="auto"/>
            <w:vAlign w:val="center"/>
          </w:tcPr>
          <w:p w:rsidR="00C13FC4" w:rsidRDefault="00464621">
            <w:pPr>
              <w:snapToGrid w:val="0"/>
              <w:ind w:firstLine="56"/>
              <w:rPr>
                <w:rFonts w:ascii="Arial" w:hAnsi="Arial"/>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bookmarkStart w:id="26" w:name="Testo411"/>
        <w:bookmarkEnd w:id="26"/>
        <w:tc>
          <w:tcPr>
            <w:tcW w:w="1707" w:type="dxa"/>
            <w:gridSpan w:val="3"/>
            <w:tcBorders>
              <w:left w:val="single" w:sz="4" w:space="0" w:color="000000"/>
              <w:bottom w:val="single" w:sz="4" w:space="0" w:color="000000"/>
            </w:tcBorders>
            <w:shd w:val="clear" w:color="auto" w:fill="auto"/>
            <w:vAlign w:val="center"/>
          </w:tcPr>
          <w:p w:rsidR="00C13FC4" w:rsidRDefault="00464621">
            <w:pPr>
              <w:snapToGrid w:val="0"/>
              <w:ind w:firstLine="38"/>
              <w:rPr>
                <w:rFonts w:ascii="Arial" w:hAnsi="Arial"/>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bookmarkStart w:id="27" w:name="Testo60"/>
        <w:bookmarkEnd w:id="27"/>
        <w:tc>
          <w:tcPr>
            <w:tcW w:w="2637" w:type="dxa"/>
            <w:gridSpan w:val="10"/>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ind w:firstLine="47"/>
              <w:rPr>
                <w:rFonts w:ascii="Arial" w:hAnsi="Arial"/>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tr>
      <w:tr w:rsidR="00C13FC4">
        <w:trPr>
          <w:cantSplit/>
          <w:trHeight w:val="101"/>
        </w:trPr>
        <w:tc>
          <w:tcPr>
            <w:tcW w:w="2323" w:type="dxa"/>
            <w:gridSpan w:val="8"/>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iscrizione al Registro Imprese</w:t>
            </w:r>
          </w:p>
        </w:tc>
        <w:tc>
          <w:tcPr>
            <w:tcW w:w="3965" w:type="dxa"/>
            <w:gridSpan w:val="9"/>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 xml:space="preserve"> presso la Camera di Commercio </w:t>
            </w:r>
            <w:proofErr w:type="spellStart"/>
            <w:r>
              <w:rPr>
                <w:rFonts w:ascii="Arial" w:hAnsi="Arial"/>
                <w:sz w:val="16"/>
              </w:rPr>
              <w:t>I.A.A.</w:t>
            </w:r>
            <w:proofErr w:type="spellEnd"/>
            <w:r>
              <w:rPr>
                <w:rFonts w:ascii="Arial" w:hAnsi="Arial"/>
                <w:sz w:val="16"/>
              </w:rPr>
              <w:t xml:space="preserve"> di</w:t>
            </w:r>
          </w:p>
        </w:tc>
        <w:tc>
          <w:tcPr>
            <w:tcW w:w="4344" w:type="dxa"/>
            <w:gridSpan w:val="13"/>
            <w:tcBorders>
              <w:top w:val="single" w:sz="4" w:space="0" w:color="000000"/>
              <w:left w:val="single" w:sz="4" w:space="0" w:color="000000"/>
              <w:right w:val="single" w:sz="8" w:space="0" w:color="000000"/>
            </w:tcBorders>
            <w:shd w:val="clear" w:color="auto" w:fill="auto"/>
            <w:vAlign w:val="center"/>
          </w:tcPr>
          <w:p w:rsidR="00C13FC4" w:rsidRDefault="00C13FC4">
            <w:pPr>
              <w:snapToGrid w:val="0"/>
            </w:pPr>
            <w:r>
              <w:rPr>
                <w:rFonts w:ascii="Arial" w:hAnsi="Arial"/>
                <w:sz w:val="16"/>
              </w:rPr>
              <w:t xml:space="preserve"> numero Registro Imprese</w:t>
            </w:r>
          </w:p>
        </w:tc>
      </w:tr>
      <w:tr w:rsidR="00C13FC4">
        <w:trPr>
          <w:cantSplit/>
          <w:trHeight w:hRule="exact" w:val="284"/>
        </w:trPr>
        <w:tc>
          <w:tcPr>
            <w:tcW w:w="2323" w:type="dxa"/>
            <w:gridSpan w:val="8"/>
            <w:tcBorders>
              <w:left w:val="single" w:sz="8" w:space="0" w:color="000000"/>
              <w:bottom w:val="single" w:sz="8" w:space="0" w:color="000000"/>
            </w:tcBorders>
            <w:shd w:val="clear" w:color="auto" w:fill="auto"/>
            <w:vAlign w:val="center"/>
          </w:tcPr>
          <w:p w:rsidR="00C13FC4" w:rsidRDefault="00A83695" w:rsidP="00851FE2">
            <w:pPr>
              <w:pStyle w:val="Normale1"/>
            </w:pPr>
            <w:r>
              <w:t xml:space="preserve"> </w:t>
            </w:r>
            <w:r w:rsidR="00464621">
              <w:rPr>
                <w:rFonts w:ascii="Gill Sans MT" w:hAnsi="Gill Sans MT"/>
                <w:color w:val="000000"/>
              </w:rPr>
              <w:fldChar w:fldCharType="begin">
                <w:ffData>
                  <w:name w:val=""/>
                  <w:enabled/>
                  <w:calcOnExit w:val="0"/>
                  <w:textInput>
                    <w:maxLength w:val="12"/>
                  </w:textInput>
                </w:ffData>
              </w:fldChar>
            </w:r>
            <w:r w:rsidR="00851FE2">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464621">
              <w:rPr>
                <w:rFonts w:ascii="Gill Sans MT" w:hAnsi="Gill Sans MT"/>
                <w:color w:val="000000"/>
              </w:rPr>
              <w:fldChar w:fldCharType="end"/>
            </w:r>
          </w:p>
        </w:tc>
        <w:bookmarkStart w:id="28" w:name="Testo61"/>
        <w:bookmarkEnd w:id="28"/>
        <w:tc>
          <w:tcPr>
            <w:tcW w:w="3965" w:type="dxa"/>
            <w:gridSpan w:val="9"/>
            <w:tcBorders>
              <w:left w:val="single" w:sz="4" w:space="0" w:color="000000"/>
              <w:bottom w:val="single" w:sz="8" w:space="0" w:color="000000"/>
            </w:tcBorders>
            <w:shd w:val="clear" w:color="auto" w:fill="auto"/>
            <w:vAlign w:val="center"/>
          </w:tcPr>
          <w:p w:rsidR="00C13FC4" w:rsidRDefault="00464621">
            <w:pPr>
              <w:snapToGrid w:val="0"/>
              <w:ind w:firstLine="66"/>
              <w:rPr>
                <w:rFonts w:ascii="Arial" w:hAnsi="Arial"/>
              </w:rPr>
            </w:pPr>
            <w:r>
              <w:rPr>
                <w:rFonts w:ascii="Gill Sans MT" w:hAnsi="Gill Sans MT"/>
                <w:color w:val="000000"/>
              </w:rPr>
              <w:fldChar w:fldCharType="begin">
                <w:ffData>
                  <w:name w:val=""/>
                  <w:enabled/>
                  <w:calcOnExit w:val="0"/>
                  <w:textInput>
                    <w:maxLength w:val="3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bookmarkStart w:id="29" w:name="Testo62"/>
        <w:bookmarkEnd w:id="29"/>
        <w:tc>
          <w:tcPr>
            <w:tcW w:w="4344" w:type="dxa"/>
            <w:gridSpan w:val="13"/>
            <w:tcBorders>
              <w:left w:val="single" w:sz="4" w:space="0" w:color="000000"/>
              <w:bottom w:val="single" w:sz="8" w:space="0" w:color="000000"/>
              <w:right w:val="single" w:sz="8" w:space="0" w:color="000000"/>
            </w:tcBorders>
            <w:shd w:val="clear" w:color="auto" w:fill="auto"/>
            <w:vAlign w:val="center"/>
          </w:tcPr>
          <w:p w:rsidR="00C13FC4" w:rsidRDefault="00464621">
            <w:pPr>
              <w:snapToGrid w:val="0"/>
              <w:ind w:firstLine="56"/>
              <w:rPr>
                <w:rFonts w:ascii="Arial" w:hAnsi="Arial"/>
              </w:rPr>
            </w:pPr>
            <w:r>
              <w:rPr>
                <w:rFonts w:ascii="Gill Sans MT" w:hAnsi="Gill Sans MT"/>
                <w:color w:val="000000"/>
              </w:rPr>
              <w:fldChar w:fldCharType="begin">
                <w:ffData>
                  <w:name w:val=""/>
                  <w:enabled/>
                  <w:calcOnExit w:val="0"/>
                  <w:textInput/>
                </w:ffData>
              </w:fldChar>
            </w:r>
            <w:r w:rsidR="00A8369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sidR="00A83695">
              <w:rPr>
                <w:rFonts w:ascii="Gill Sans MT" w:hAnsi="Gill Sans MT"/>
                <w:noProof/>
                <w:color w:val="000000"/>
              </w:rPr>
              <w:t> </w:t>
            </w:r>
            <w:r>
              <w:rPr>
                <w:rFonts w:ascii="Gill Sans MT" w:hAnsi="Gill Sans MT"/>
                <w:color w:val="000000"/>
              </w:rPr>
              <w:fldChar w:fldCharType="end"/>
            </w:r>
          </w:p>
        </w:tc>
      </w:tr>
    </w:tbl>
    <w:p w:rsidR="00C13FC4" w:rsidRDefault="00C13FC4">
      <w:pPr>
        <w:spacing w:line="57" w:lineRule="exact"/>
        <w:rPr>
          <w:rFonts w:ascii="Arial" w:hAnsi="Arial"/>
          <w:sz w:val="6"/>
          <w:szCs w:val="6"/>
        </w:rPr>
      </w:pPr>
    </w:p>
    <w:tbl>
      <w:tblPr>
        <w:tblW w:w="10632" w:type="dxa"/>
        <w:tblInd w:w="70" w:type="dxa"/>
        <w:tblLayout w:type="fixed"/>
        <w:tblCellMar>
          <w:left w:w="70" w:type="dxa"/>
          <w:right w:w="70" w:type="dxa"/>
        </w:tblCellMar>
        <w:tblLook w:val="0000"/>
      </w:tblPr>
      <w:tblGrid>
        <w:gridCol w:w="355"/>
        <w:gridCol w:w="281"/>
        <w:gridCol w:w="291"/>
        <w:gridCol w:w="281"/>
        <w:gridCol w:w="291"/>
        <w:gridCol w:w="281"/>
        <w:gridCol w:w="291"/>
        <w:gridCol w:w="272"/>
        <w:gridCol w:w="37"/>
        <w:gridCol w:w="291"/>
        <w:gridCol w:w="281"/>
        <w:gridCol w:w="300"/>
        <w:gridCol w:w="3027"/>
        <w:gridCol w:w="1219"/>
        <w:gridCol w:w="281"/>
        <w:gridCol w:w="178"/>
        <w:gridCol w:w="131"/>
        <w:gridCol w:w="282"/>
        <w:gridCol w:w="309"/>
        <w:gridCol w:w="281"/>
        <w:gridCol w:w="291"/>
        <w:gridCol w:w="281"/>
        <w:gridCol w:w="281"/>
        <w:gridCol w:w="291"/>
        <w:gridCol w:w="281"/>
        <w:gridCol w:w="247"/>
      </w:tblGrid>
      <w:tr w:rsidR="00C13FC4">
        <w:trPr>
          <w:cantSplit/>
          <w:trHeight w:hRule="exact" w:val="346"/>
        </w:trPr>
        <w:tc>
          <w:tcPr>
            <w:tcW w:w="10632" w:type="dxa"/>
            <w:gridSpan w:val="26"/>
            <w:tcBorders>
              <w:top w:val="single" w:sz="8" w:space="0" w:color="000000"/>
              <w:left w:val="single" w:sz="8" w:space="0" w:color="000000"/>
              <w:right w:val="single" w:sz="8" w:space="0" w:color="000000"/>
            </w:tcBorders>
            <w:shd w:val="clear" w:color="auto" w:fill="auto"/>
            <w:vAlign w:val="center"/>
          </w:tcPr>
          <w:p w:rsidR="00C13FC4" w:rsidRDefault="00C13FC4">
            <w:pPr>
              <w:snapToGrid w:val="0"/>
              <w:rPr>
                <w:rFonts w:ascii="Arial" w:hAnsi="Arial"/>
                <w:sz w:val="16"/>
              </w:rPr>
            </w:pPr>
            <w:bookmarkStart w:id="30" w:name="Controllo12"/>
            <w:r>
              <w:rPr>
                <w:rStyle w:val="Carpredefinitoparagrafo1"/>
                <w:rFonts w:ascii="Arial" w:hAnsi="Arial"/>
                <w:b/>
              </w:rPr>
              <w:t>in qualità di legale rappresentante della società:</w:t>
            </w:r>
            <w:bookmarkEnd w:id="30"/>
          </w:p>
        </w:tc>
      </w:tr>
      <w:tr w:rsidR="00C13FC4">
        <w:trPr>
          <w:cantSplit/>
        </w:trPr>
        <w:tc>
          <w:tcPr>
            <w:tcW w:w="10632" w:type="dxa"/>
            <w:gridSpan w:val="26"/>
            <w:tcBorders>
              <w:top w:val="single" w:sz="4" w:space="0" w:color="000000"/>
              <w:left w:val="single" w:sz="8" w:space="0" w:color="000000"/>
              <w:right w:val="single" w:sz="8" w:space="0" w:color="000000"/>
            </w:tcBorders>
            <w:shd w:val="clear" w:color="auto" w:fill="auto"/>
            <w:vAlign w:val="center"/>
          </w:tcPr>
          <w:p w:rsidR="00C13FC4" w:rsidRDefault="00C13FC4">
            <w:pPr>
              <w:snapToGrid w:val="0"/>
              <w:rPr>
                <w:rFonts w:ascii="Arial" w:hAnsi="Arial"/>
              </w:rPr>
            </w:pPr>
            <w:r>
              <w:rPr>
                <w:rFonts w:ascii="Arial" w:hAnsi="Arial"/>
                <w:sz w:val="16"/>
              </w:rPr>
              <w:t>denominazione sociale</w:t>
            </w:r>
          </w:p>
        </w:tc>
      </w:tr>
      <w:tr w:rsidR="00C13FC4">
        <w:trPr>
          <w:cantSplit/>
        </w:trPr>
        <w:tc>
          <w:tcPr>
            <w:tcW w:w="10632" w:type="dxa"/>
            <w:gridSpan w:val="26"/>
            <w:tcBorders>
              <w:left w:val="single" w:sz="8" w:space="0" w:color="000000"/>
              <w:bottom w:val="single" w:sz="4" w:space="0" w:color="000000"/>
              <w:right w:val="single" w:sz="8" w:space="0" w:color="000000"/>
            </w:tcBorders>
            <w:shd w:val="clear" w:color="auto" w:fill="auto"/>
            <w:vAlign w:val="center"/>
          </w:tcPr>
          <w:p w:rsidR="00C13FC4" w:rsidRDefault="00C13FC4">
            <w:pPr>
              <w:snapToGrid w:val="0"/>
              <w:rPr>
                <w:rFonts w:ascii="Arial" w:hAnsi="Arial"/>
              </w:rPr>
            </w:pPr>
            <w:bookmarkStart w:id="31" w:name="Testo63"/>
            <w:bookmarkEnd w:id="31"/>
          </w:p>
        </w:tc>
      </w:tr>
      <w:tr w:rsidR="00C13FC4">
        <w:trPr>
          <w:cantSplit/>
        </w:trPr>
        <w:tc>
          <w:tcPr>
            <w:tcW w:w="3252" w:type="dxa"/>
            <w:gridSpan w:val="12"/>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codice fiscale</w:t>
            </w:r>
          </w:p>
        </w:tc>
        <w:tc>
          <w:tcPr>
            <w:tcW w:w="4246" w:type="dxa"/>
            <w:gridSpan w:val="2"/>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p>
        </w:tc>
        <w:tc>
          <w:tcPr>
            <w:tcW w:w="3134" w:type="dxa"/>
            <w:gridSpan w:val="12"/>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partita IVA</w:t>
            </w:r>
          </w:p>
        </w:tc>
      </w:tr>
      <w:tr w:rsidR="00C13FC4">
        <w:trPr>
          <w:cantSplit/>
          <w:trHeight w:hRule="exact" w:val="296"/>
        </w:trPr>
        <w:tc>
          <w:tcPr>
            <w:tcW w:w="355" w:type="dxa"/>
            <w:tcBorders>
              <w:left w:val="single" w:sz="8"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136F45">
              <w:rPr>
                <w:rFonts w:ascii="Gill Sans MT" w:hAnsi="Gill Sans MT"/>
              </w:rPr>
              <w:instrText xml:space="preserve"> FORMTEXT </w:instrText>
            </w:r>
            <w:r>
              <w:rPr>
                <w:rFonts w:ascii="Gill Sans MT" w:hAnsi="Gill Sans MT"/>
              </w:rPr>
            </w:r>
            <w:r>
              <w:rPr>
                <w:rFonts w:ascii="Gill Sans MT" w:hAnsi="Gill Sans MT"/>
              </w:rPr>
              <w:fldChar w:fldCharType="separate"/>
            </w:r>
            <w:r w:rsidR="00136F4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309" w:type="dxa"/>
            <w:gridSpan w:val="2"/>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300"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4246" w:type="dxa"/>
            <w:gridSpan w:val="2"/>
            <w:tcBorders>
              <w:left w:val="single" w:sz="4" w:space="0" w:color="000000"/>
              <w:bottom w:val="single" w:sz="4" w:space="0" w:color="000000"/>
            </w:tcBorders>
            <w:shd w:val="clear" w:color="auto" w:fill="auto"/>
            <w:vAlign w:val="center"/>
          </w:tcPr>
          <w:p w:rsidR="00C13FC4" w:rsidRDefault="00C13FC4">
            <w:pPr>
              <w:snapToGrid w:val="0"/>
              <w:rPr>
                <w:rFonts w:ascii="Arial" w:hAnsi="Arial"/>
              </w:rPr>
            </w:pP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851FE2">
              <w:rPr>
                <w:rFonts w:ascii="Gill Sans MT" w:hAnsi="Gill Sans MT"/>
              </w:rPr>
              <w:instrText xml:space="preserve"> FORMTEXT </w:instrText>
            </w:r>
            <w:r>
              <w:rPr>
                <w:rFonts w:ascii="Gill Sans MT" w:hAnsi="Gill Sans MT"/>
              </w:rPr>
            </w:r>
            <w:r>
              <w:rPr>
                <w:rFonts w:ascii="Gill Sans MT" w:hAnsi="Gill Sans MT"/>
              </w:rPr>
              <w:fldChar w:fldCharType="separate"/>
            </w:r>
            <w:r w:rsidR="00851FE2">
              <w:rPr>
                <w:rFonts w:ascii="Gill Sans MT" w:hAnsi="Gill Sans MT"/>
                <w:noProof/>
              </w:rPr>
              <w:t> </w:t>
            </w:r>
            <w:r>
              <w:rPr>
                <w:rFonts w:ascii="Gill Sans MT" w:hAnsi="Gill Sans MT"/>
              </w:rPr>
              <w:fldChar w:fldCharType="end"/>
            </w:r>
          </w:p>
        </w:tc>
        <w:tc>
          <w:tcPr>
            <w:tcW w:w="309" w:type="dxa"/>
            <w:gridSpan w:val="2"/>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2"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309"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91" w:type="dxa"/>
            <w:tcBorders>
              <w:left w:val="single" w:sz="4" w:space="0" w:color="000000"/>
              <w:bottom w:val="single" w:sz="4" w:space="0" w:color="000000"/>
            </w:tcBorders>
            <w:shd w:val="clear" w:color="auto" w:fill="auto"/>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81" w:type="dxa"/>
            <w:tcBorders>
              <w:left w:val="single" w:sz="4" w:space="0" w:color="000000"/>
              <w:bottom w:val="single" w:sz="4" w:space="0" w:color="000000"/>
            </w:tcBorders>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c>
          <w:tcPr>
            <w:tcW w:w="247" w:type="dxa"/>
            <w:tcBorders>
              <w:left w:val="single" w:sz="4" w:space="0" w:color="000000"/>
              <w:bottom w:val="single" w:sz="4" w:space="0" w:color="000000"/>
              <w:right w:val="single" w:sz="8" w:space="0" w:color="000000"/>
            </w:tcBorders>
            <w:vAlign w:val="center"/>
          </w:tcPr>
          <w:p w:rsidR="00C13FC4" w:rsidRDefault="00464621">
            <w:pPr>
              <w:snapToGrid w:val="0"/>
              <w:jc w:val="center"/>
              <w:rPr>
                <w:rFonts w:ascii="Arial" w:hAnsi="Arial"/>
                <w:sz w:val="16"/>
              </w:rPr>
            </w:pPr>
            <w:r>
              <w:rPr>
                <w:rFonts w:ascii="Gill Sans MT" w:hAnsi="Gill Sans MT"/>
              </w:rPr>
              <w:fldChar w:fldCharType="begin">
                <w:ffData>
                  <w:name w:val=""/>
                  <w:enabled/>
                  <w:calcOnExit w:val="0"/>
                  <w:textInput>
                    <w:type w:val="number"/>
                    <w:maxLength w:val="1"/>
                  </w:textInput>
                </w:ffData>
              </w:fldChar>
            </w:r>
            <w:r w:rsidR="005842F5">
              <w:rPr>
                <w:rFonts w:ascii="Gill Sans MT" w:hAnsi="Gill Sans MT"/>
              </w:rPr>
              <w:instrText xml:space="preserve"> FORMTEXT </w:instrText>
            </w:r>
            <w:r>
              <w:rPr>
                <w:rFonts w:ascii="Gill Sans MT" w:hAnsi="Gill Sans MT"/>
              </w:rPr>
            </w:r>
            <w:r>
              <w:rPr>
                <w:rFonts w:ascii="Gill Sans MT" w:hAnsi="Gill Sans MT"/>
              </w:rPr>
              <w:fldChar w:fldCharType="separate"/>
            </w:r>
            <w:r w:rsidR="005842F5">
              <w:rPr>
                <w:rFonts w:ascii="Gill Sans MT" w:hAnsi="Gill Sans MT"/>
                <w:noProof/>
              </w:rPr>
              <w:t> </w:t>
            </w:r>
            <w:r>
              <w:rPr>
                <w:rFonts w:ascii="Gill Sans MT" w:hAnsi="Gill Sans MT"/>
              </w:rPr>
              <w:fldChar w:fldCharType="end"/>
            </w:r>
          </w:p>
        </w:tc>
      </w:tr>
      <w:tr w:rsidR="00C13FC4">
        <w:trPr>
          <w:cantSplit/>
        </w:trPr>
        <w:tc>
          <w:tcPr>
            <w:tcW w:w="6279" w:type="dxa"/>
            <w:gridSpan w:val="13"/>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sede nel comune di</w:t>
            </w:r>
          </w:p>
        </w:tc>
        <w:tc>
          <w:tcPr>
            <w:tcW w:w="2681" w:type="dxa"/>
            <w:gridSpan w:val="7"/>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lang w:val="en-GB"/>
              </w:rPr>
            </w:pPr>
            <w:r>
              <w:rPr>
                <w:rFonts w:ascii="Arial" w:hAnsi="Arial"/>
                <w:sz w:val="16"/>
              </w:rPr>
              <w:t>provincia o stato estero</w:t>
            </w:r>
          </w:p>
        </w:tc>
        <w:tc>
          <w:tcPr>
            <w:tcW w:w="1672" w:type="dxa"/>
            <w:gridSpan w:val="6"/>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lang w:val="en-GB"/>
              </w:rPr>
            </w:pPr>
            <w:r>
              <w:rPr>
                <w:rFonts w:ascii="Arial" w:hAnsi="Arial"/>
                <w:sz w:val="16"/>
                <w:lang w:val="en-GB"/>
              </w:rPr>
              <w:t>C.A.P.</w:t>
            </w:r>
          </w:p>
        </w:tc>
      </w:tr>
      <w:bookmarkStart w:id="32" w:name="Testo86"/>
      <w:bookmarkEnd w:id="32"/>
      <w:tr w:rsidR="00C13FC4">
        <w:trPr>
          <w:cantSplit/>
        </w:trPr>
        <w:tc>
          <w:tcPr>
            <w:tcW w:w="6279" w:type="dxa"/>
            <w:gridSpan w:val="13"/>
            <w:tcBorders>
              <w:left w:val="single" w:sz="8" w:space="0" w:color="000000"/>
              <w:bottom w:val="single" w:sz="4" w:space="0" w:color="000000"/>
            </w:tcBorders>
            <w:shd w:val="clear" w:color="auto" w:fill="auto"/>
            <w:vAlign w:val="center"/>
          </w:tcPr>
          <w:p w:rsidR="00C13FC4" w:rsidRDefault="00464621">
            <w:pPr>
              <w:snapToGrid w:val="0"/>
              <w:rPr>
                <w:rFonts w:ascii="Arial" w:hAnsi="Arial"/>
                <w:lang w:val="en-GB"/>
              </w:rPr>
            </w:pPr>
            <w:r>
              <w:rPr>
                <w:rFonts w:ascii="Gill Sans MT" w:hAnsi="Gill Sans MT"/>
                <w:color w:val="000000"/>
              </w:rPr>
              <w:fldChar w:fldCharType="begin">
                <w:ffData>
                  <w:name w:val=""/>
                  <w:enabled/>
                  <w:calcOnExit w:val="0"/>
                  <w:textInput/>
                </w:ffData>
              </w:fldChar>
            </w:r>
            <w:r w:rsidR="005842F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Pr>
                <w:rFonts w:ascii="Gill Sans MT" w:hAnsi="Gill Sans MT"/>
                <w:color w:val="000000"/>
              </w:rPr>
              <w:fldChar w:fldCharType="end"/>
            </w:r>
          </w:p>
        </w:tc>
        <w:bookmarkStart w:id="33" w:name="Testo87"/>
        <w:bookmarkEnd w:id="33"/>
        <w:tc>
          <w:tcPr>
            <w:tcW w:w="2681" w:type="dxa"/>
            <w:gridSpan w:val="7"/>
            <w:tcBorders>
              <w:left w:val="single" w:sz="4" w:space="0" w:color="000000"/>
              <w:bottom w:val="single" w:sz="4" w:space="0" w:color="000000"/>
            </w:tcBorders>
            <w:shd w:val="clear" w:color="auto" w:fill="auto"/>
            <w:vAlign w:val="center"/>
          </w:tcPr>
          <w:p w:rsidR="00C13FC4" w:rsidRDefault="00464621">
            <w:pPr>
              <w:snapToGrid w:val="0"/>
              <w:rPr>
                <w:rFonts w:ascii="Arial" w:hAnsi="Arial"/>
                <w:lang w:val="en-GB"/>
              </w:rPr>
            </w:pPr>
            <w:r>
              <w:rPr>
                <w:rFonts w:ascii="Gill Sans MT" w:hAnsi="Gill Sans MT"/>
                <w:color w:val="000000"/>
              </w:rPr>
              <w:fldChar w:fldCharType="begin">
                <w:ffData>
                  <w:name w:val=""/>
                  <w:enabled/>
                  <w:calcOnExit w:val="0"/>
                  <w:textInput>
                    <w:maxLength w:val="15"/>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bookmarkStart w:id="34" w:name="Testo88"/>
        <w:bookmarkEnd w:id="34"/>
        <w:tc>
          <w:tcPr>
            <w:tcW w:w="1672" w:type="dxa"/>
            <w:gridSpan w:val="6"/>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rPr>
                <w:rFonts w:ascii="Arial" w:hAnsi="Arial"/>
                <w:lang w:val="en-GB"/>
              </w:rPr>
            </w:pPr>
            <w:r>
              <w:rPr>
                <w:rFonts w:ascii="Gill Sans MT" w:hAnsi="Gill Sans MT"/>
                <w:color w:val="000000"/>
              </w:rPr>
              <w:fldChar w:fldCharType="begin">
                <w:ffData>
                  <w:name w:val=""/>
                  <w:enabled/>
                  <w:calcOnExit w:val="0"/>
                  <w:textInput/>
                </w:ffData>
              </w:fldChar>
            </w:r>
            <w:r w:rsidR="005842F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Pr>
                <w:rFonts w:ascii="Gill Sans MT" w:hAnsi="Gill Sans MT"/>
                <w:color w:val="000000"/>
              </w:rPr>
              <w:fldChar w:fldCharType="end"/>
            </w:r>
          </w:p>
        </w:tc>
      </w:tr>
      <w:tr w:rsidR="00C13FC4">
        <w:trPr>
          <w:cantSplit/>
        </w:trPr>
        <w:tc>
          <w:tcPr>
            <w:tcW w:w="6279" w:type="dxa"/>
            <w:gridSpan w:val="13"/>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via, viale, piazza, ecc.</w:t>
            </w:r>
          </w:p>
        </w:tc>
        <w:tc>
          <w:tcPr>
            <w:tcW w:w="1678" w:type="dxa"/>
            <w:gridSpan w:val="3"/>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numero civico</w:t>
            </w:r>
          </w:p>
        </w:tc>
        <w:tc>
          <w:tcPr>
            <w:tcW w:w="2675" w:type="dxa"/>
            <w:gridSpan w:val="10"/>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rPr>
            </w:pPr>
            <w:r>
              <w:rPr>
                <w:rFonts w:ascii="Arial" w:hAnsi="Arial"/>
                <w:sz w:val="16"/>
              </w:rPr>
              <w:t>telefono</w:t>
            </w:r>
          </w:p>
        </w:tc>
      </w:tr>
      <w:bookmarkStart w:id="35" w:name="Testo89"/>
      <w:bookmarkEnd w:id="35"/>
      <w:tr w:rsidR="00C13FC4">
        <w:trPr>
          <w:cantSplit/>
          <w:trHeight w:hRule="exact" w:val="289"/>
        </w:trPr>
        <w:tc>
          <w:tcPr>
            <w:tcW w:w="6279" w:type="dxa"/>
            <w:gridSpan w:val="13"/>
            <w:tcBorders>
              <w:left w:val="single" w:sz="8" w:space="0" w:color="000000"/>
              <w:bottom w:val="single" w:sz="4" w:space="0" w:color="000000"/>
            </w:tcBorders>
            <w:shd w:val="clear" w:color="auto" w:fill="auto"/>
            <w:vAlign w:val="center"/>
          </w:tcPr>
          <w:p w:rsidR="00C13FC4" w:rsidRDefault="00464621">
            <w:pPr>
              <w:snapToGrid w:val="0"/>
              <w:rPr>
                <w:rFonts w:ascii="Arial" w:hAnsi="Arial"/>
              </w:rPr>
            </w:pPr>
            <w:r>
              <w:rPr>
                <w:rFonts w:ascii="Gill Sans MT" w:hAnsi="Gill Sans MT"/>
                <w:color w:val="000000"/>
              </w:rPr>
              <w:fldChar w:fldCharType="begin">
                <w:ffData>
                  <w:name w:val=""/>
                  <w:enabled/>
                  <w:calcOnExit w:val="0"/>
                  <w:textInput/>
                </w:ffData>
              </w:fldChar>
            </w:r>
            <w:r w:rsidR="005842F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Pr>
                <w:rFonts w:ascii="Gill Sans MT" w:hAnsi="Gill Sans MT"/>
                <w:color w:val="000000"/>
              </w:rPr>
              <w:fldChar w:fldCharType="end"/>
            </w:r>
          </w:p>
        </w:tc>
        <w:tc>
          <w:tcPr>
            <w:tcW w:w="1678" w:type="dxa"/>
            <w:gridSpan w:val="3"/>
            <w:tcBorders>
              <w:left w:val="single" w:sz="4" w:space="0" w:color="000000"/>
              <w:bottom w:val="single" w:sz="4" w:space="0" w:color="000000"/>
            </w:tcBorders>
            <w:shd w:val="clear" w:color="auto" w:fill="auto"/>
            <w:vAlign w:val="center"/>
          </w:tcPr>
          <w:p w:rsidR="00C13FC4" w:rsidRDefault="00464621">
            <w:pPr>
              <w:snapToGrid w:val="0"/>
              <w:rPr>
                <w:rFonts w:ascii="Arial" w:hAnsi="Arial"/>
              </w:rPr>
            </w:pPr>
            <w:r>
              <w:rPr>
                <w:rFonts w:ascii="Gill Sans MT" w:hAnsi="Gill Sans MT"/>
                <w:color w:val="000000"/>
              </w:rPr>
              <w:fldChar w:fldCharType="begin">
                <w:ffData>
                  <w:name w:val=""/>
                  <w:enabled/>
                  <w:calcOnExit w:val="0"/>
                  <w:textInput/>
                </w:ffData>
              </w:fldChar>
            </w:r>
            <w:r w:rsidR="005842F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Pr>
                <w:rFonts w:ascii="Gill Sans MT" w:hAnsi="Gill Sans MT"/>
                <w:color w:val="000000"/>
              </w:rPr>
              <w:fldChar w:fldCharType="end"/>
            </w:r>
          </w:p>
        </w:tc>
        <w:bookmarkStart w:id="36" w:name="Testo91"/>
        <w:bookmarkEnd w:id="36"/>
        <w:tc>
          <w:tcPr>
            <w:tcW w:w="2675" w:type="dxa"/>
            <w:gridSpan w:val="10"/>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rPr>
                <w:rFonts w:ascii="Arial" w:hAnsi="Arial"/>
              </w:rPr>
            </w:pPr>
            <w:r>
              <w:rPr>
                <w:rFonts w:ascii="Gill Sans MT" w:hAnsi="Gill Sans MT"/>
                <w:color w:val="000000"/>
              </w:rPr>
              <w:fldChar w:fldCharType="begin">
                <w:ffData>
                  <w:name w:val=""/>
                  <w:enabled/>
                  <w:calcOnExit w:val="0"/>
                  <w:textInput>
                    <w:maxLength w:val="16"/>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r w:rsidR="00C13FC4">
        <w:tblPrEx>
          <w:tblCellMar>
            <w:left w:w="0" w:type="dxa"/>
            <w:right w:w="0" w:type="dxa"/>
          </w:tblCellMar>
        </w:tblPrEx>
        <w:trPr>
          <w:cantSplit/>
          <w:trHeight w:val="168"/>
        </w:trPr>
        <w:tc>
          <w:tcPr>
            <w:tcW w:w="2343" w:type="dxa"/>
            <w:gridSpan w:val="8"/>
            <w:tcBorders>
              <w:top w:val="single" w:sz="4" w:space="0" w:color="000000"/>
              <w:left w:val="single" w:sz="8" w:space="0" w:color="000000"/>
            </w:tcBorders>
            <w:shd w:val="clear" w:color="auto" w:fill="auto"/>
          </w:tcPr>
          <w:p w:rsidR="00C13FC4" w:rsidRDefault="00C13FC4">
            <w:pPr>
              <w:snapToGrid w:val="0"/>
              <w:rPr>
                <w:rFonts w:ascii="Arial" w:hAnsi="Arial"/>
                <w:sz w:val="16"/>
              </w:rPr>
            </w:pPr>
            <w:r>
              <w:rPr>
                <w:rFonts w:ascii="Arial" w:hAnsi="Arial"/>
                <w:sz w:val="16"/>
              </w:rPr>
              <w:t xml:space="preserve"> iscrizione al Registro Imprese</w:t>
            </w:r>
          </w:p>
        </w:tc>
        <w:tc>
          <w:tcPr>
            <w:tcW w:w="3936" w:type="dxa"/>
            <w:gridSpan w:val="5"/>
            <w:tcBorders>
              <w:top w:val="single" w:sz="4" w:space="0" w:color="000000"/>
              <w:left w:val="single" w:sz="4" w:space="0" w:color="000000"/>
            </w:tcBorders>
            <w:shd w:val="clear" w:color="auto" w:fill="auto"/>
          </w:tcPr>
          <w:p w:rsidR="00C13FC4" w:rsidRDefault="00C13FC4" w:rsidP="00C44873">
            <w:pPr>
              <w:snapToGrid w:val="0"/>
              <w:ind w:firstLine="38"/>
              <w:rPr>
                <w:rFonts w:ascii="Arial" w:hAnsi="Arial"/>
                <w:sz w:val="16"/>
              </w:rPr>
            </w:pPr>
            <w:r>
              <w:rPr>
                <w:rFonts w:ascii="Arial" w:hAnsi="Arial"/>
                <w:sz w:val="16"/>
              </w:rPr>
              <w:t xml:space="preserve">presso la Camera di Commercio  </w:t>
            </w:r>
            <w:proofErr w:type="spellStart"/>
            <w:r>
              <w:rPr>
                <w:rFonts w:ascii="Arial" w:hAnsi="Arial"/>
                <w:sz w:val="16"/>
              </w:rPr>
              <w:t>I.A.A.</w:t>
            </w:r>
            <w:proofErr w:type="spellEnd"/>
            <w:r>
              <w:rPr>
                <w:rFonts w:ascii="Arial" w:hAnsi="Arial"/>
                <w:sz w:val="16"/>
              </w:rPr>
              <w:t xml:space="preserve"> di</w:t>
            </w:r>
            <w:bookmarkStart w:id="37" w:name="Testo92"/>
            <w:bookmarkEnd w:id="37"/>
          </w:p>
        </w:tc>
        <w:tc>
          <w:tcPr>
            <w:tcW w:w="4353" w:type="dxa"/>
            <w:gridSpan w:val="13"/>
            <w:tcBorders>
              <w:top w:val="single" w:sz="4" w:space="0" w:color="000000"/>
              <w:left w:val="single" w:sz="4" w:space="0" w:color="000000"/>
              <w:right w:val="single" w:sz="8" w:space="0" w:color="000000"/>
            </w:tcBorders>
            <w:shd w:val="clear" w:color="auto" w:fill="auto"/>
          </w:tcPr>
          <w:p w:rsidR="00C13FC4" w:rsidRDefault="00C13FC4" w:rsidP="00C44873">
            <w:pPr>
              <w:snapToGrid w:val="0"/>
              <w:rPr>
                <w:rFonts w:ascii="Arial" w:hAnsi="Arial"/>
                <w:sz w:val="16"/>
                <w:szCs w:val="16"/>
              </w:rPr>
            </w:pPr>
            <w:r>
              <w:rPr>
                <w:rFonts w:ascii="Arial" w:hAnsi="Arial"/>
                <w:sz w:val="16"/>
                <w:szCs w:val="16"/>
              </w:rPr>
              <w:t xml:space="preserve"> numero Registro impr</w:t>
            </w:r>
            <w:bookmarkStart w:id="38" w:name="Testo93"/>
            <w:bookmarkEnd w:id="38"/>
            <w:r w:rsidR="00C44873">
              <w:rPr>
                <w:rFonts w:ascii="Arial" w:hAnsi="Arial"/>
                <w:sz w:val="16"/>
                <w:szCs w:val="16"/>
              </w:rPr>
              <w:t>ese</w:t>
            </w:r>
          </w:p>
        </w:tc>
      </w:tr>
      <w:tr w:rsidR="00C44873">
        <w:tblPrEx>
          <w:tblCellMar>
            <w:left w:w="0" w:type="dxa"/>
            <w:right w:w="0" w:type="dxa"/>
          </w:tblCellMar>
        </w:tblPrEx>
        <w:trPr>
          <w:cantSplit/>
          <w:trHeight w:hRule="exact" w:val="284"/>
        </w:trPr>
        <w:tc>
          <w:tcPr>
            <w:tcW w:w="2343" w:type="dxa"/>
            <w:gridSpan w:val="8"/>
            <w:tcBorders>
              <w:left w:val="single" w:sz="8" w:space="0" w:color="000000"/>
              <w:bottom w:val="single" w:sz="8" w:space="0" w:color="000000"/>
            </w:tcBorders>
            <w:shd w:val="clear" w:color="auto" w:fill="auto"/>
          </w:tcPr>
          <w:p w:rsidR="00C44873" w:rsidRDefault="005842F5">
            <w:pPr>
              <w:snapToGrid w:val="0"/>
              <w:rPr>
                <w:rFonts w:ascii="Arial" w:hAnsi="Arial"/>
                <w:sz w:val="16"/>
              </w:rPr>
            </w:pPr>
            <w:r>
              <w:rPr>
                <w:rFonts w:ascii="Gill Sans MT" w:hAnsi="Gill Sans MT"/>
                <w:color w:val="000000"/>
              </w:rPr>
              <w:t xml:space="preserve"> </w:t>
            </w:r>
            <w:r w:rsidR="00464621">
              <w:rPr>
                <w:rFonts w:ascii="Gill Sans MT" w:hAnsi="Gill Sans MT"/>
                <w:color w:val="000000"/>
              </w:rPr>
              <w:fldChar w:fldCharType="begin">
                <w:ffData>
                  <w:name w:val=""/>
                  <w:enabled/>
                  <w:calcOnExit w:val="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p>
        </w:tc>
        <w:tc>
          <w:tcPr>
            <w:tcW w:w="3936" w:type="dxa"/>
            <w:gridSpan w:val="5"/>
            <w:tcBorders>
              <w:left w:val="single" w:sz="4" w:space="0" w:color="000000"/>
              <w:bottom w:val="single" w:sz="8" w:space="0" w:color="000000"/>
            </w:tcBorders>
            <w:shd w:val="clear" w:color="auto" w:fill="auto"/>
          </w:tcPr>
          <w:p w:rsidR="00C44873" w:rsidRDefault="00464621">
            <w:pPr>
              <w:snapToGrid w:val="0"/>
              <w:ind w:firstLine="38"/>
              <w:rPr>
                <w:rFonts w:ascii="Arial" w:hAnsi="Arial"/>
                <w:sz w:val="16"/>
              </w:rPr>
            </w:pPr>
            <w:r>
              <w:rPr>
                <w:rFonts w:ascii="Gill Sans MT" w:hAnsi="Gill Sans MT"/>
                <w:color w:val="000000"/>
              </w:rPr>
              <w:fldChar w:fldCharType="begin">
                <w:ffData>
                  <w:name w:val=""/>
                  <w:enabled/>
                  <w:calcOnExit w:val="0"/>
                  <w:textInput/>
                </w:ffData>
              </w:fldChar>
            </w:r>
            <w:r w:rsidR="005842F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sidR="005842F5">
              <w:rPr>
                <w:rFonts w:ascii="Gill Sans MT" w:hAnsi="Gill Sans MT"/>
                <w:noProof/>
                <w:color w:val="000000"/>
              </w:rPr>
              <w:t> </w:t>
            </w:r>
            <w:r>
              <w:rPr>
                <w:rFonts w:ascii="Gill Sans MT" w:hAnsi="Gill Sans MT"/>
                <w:color w:val="000000"/>
              </w:rPr>
              <w:fldChar w:fldCharType="end"/>
            </w:r>
          </w:p>
        </w:tc>
        <w:tc>
          <w:tcPr>
            <w:tcW w:w="4353" w:type="dxa"/>
            <w:gridSpan w:val="13"/>
            <w:tcBorders>
              <w:left w:val="single" w:sz="4" w:space="0" w:color="000000"/>
              <w:bottom w:val="single" w:sz="8" w:space="0" w:color="000000"/>
              <w:right w:val="single" w:sz="8" w:space="0" w:color="000000"/>
            </w:tcBorders>
            <w:shd w:val="clear" w:color="auto" w:fill="auto"/>
          </w:tcPr>
          <w:p w:rsidR="00C44873" w:rsidRDefault="005842F5">
            <w:pPr>
              <w:snapToGrid w:val="0"/>
              <w:rPr>
                <w:rFonts w:ascii="Arial" w:hAnsi="Arial"/>
                <w:sz w:val="16"/>
                <w:szCs w:val="16"/>
              </w:rPr>
            </w:pPr>
            <w:r>
              <w:rPr>
                <w:rFonts w:ascii="Gill Sans MT" w:hAnsi="Gill Sans MT"/>
                <w:color w:val="000000"/>
              </w:rPr>
              <w:t xml:space="preserve"> </w:t>
            </w:r>
            <w:r w:rsidR="00464621">
              <w:rPr>
                <w:rFonts w:ascii="Gill Sans MT" w:hAnsi="Gill Sans MT"/>
                <w:color w:val="000000"/>
              </w:rPr>
              <w:fldChar w:fldCharType="begin">
                <w:ffData>
                  <w:name w:val=""/>
                  <w:enabled/>
                  <w:calcOnExit w:val="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p>
        </w:tc>
      </w:tr>
    </w:tbl>
    <w:p w:rsidR="00C13FC4" w:rsidRPr="00650898" w:rsidRDefault="00C13FC4">
      <w:pPr>
        <w:pStyle w:val="Intestazione1"/>
        <w:tabs>
          <w:tab w:val="clear" w:pos="4819"/>
          <w:tab w:val="clear" w:pos="9638"/>
        </w:tabs>
        <w:spacing w:before="28" w:after="28"/>
        <w:ind w:left="57"/>
        <w:rPr>
          <w:rStyle w:val="Carpredefinitoparagrafo1"/>
          <w:rFonts w:ascii="Wingdings 2" w:hAnsi="Wingdings 2" w:cs="Arial"/>
          <w:color w:val="000000"/>
          <w:sz w:val="20"/>
          <w:szCs w:val="20"/>
        </w:rPr>
      </w:pPr>
      <w:r w:rsidRPr="00650898">
        <w:rPr>
          <w:rFonts w:ascii="Arial" w:hAnsi="Arial" w:cs="Arial"/>
          <w:b/>
          <w:bCs/>
          <w:color w:val="000000"/>
          <w:sz w:val="20"/>
          <w:szCs w:val="20"/>
        </w:rPr>
        <w:t>RECAPITI per segnalazioni:</w:t>
      </w:r>
    </w:p>
    <w:tbl>
      <w:tblPr>
        <w:tblW w:w="10632" w:type="dxa"/>
        <w:tblInd w:w="108" w:type="dxa"/>
        <w:tblLayout w:type="fixed"/>
        <w:tblCellMar>
          <w:top w:w="108" w:type="dxa"/>
          <w:bottom w:w="108" w:type="dxa"/>
        </w:tblCellMar>
        <w:tblLook w:val="0000"/>
      </w:tblPr>
      <w:tblGrid>
        <w:gridCol w:w="2598"/>
        <w:gridCol w:w="2577"/>
        <w:gridCol w:w="2325"/>
        <w:gridCol w:w="3132"/>
      </w:tblGrid>
      <w:tr w:rsidR="00C13FC4">
        <w:trPr>
          <w:cantSplit/>
          <w:trHeight w:hRule="exact" w:val="510"/>
        </w:trPr>
        <w:tc>
          <w:tcPr>
            <w:tcW w:w="2598" w:type="dxa"/>
            <w:tcBorders>
              <w:top w:val="single" w:sz="8" w:space="0" w:color="000000"/>
              <w:left w:val="single" w:sz="8" w:space="0" w:color="000000"/>
              <w:bottom w:val="single" w:sz="8" w:space="0" w:color="000000"/>
              <w:right w:val="single" w:sz="1" w:space="0" w:color="000000"/>
            </w:tcBorders>
            <w:shd w:val="clear" w:color="auto" w:fill="FFCC99"/>
          </w:tcPr>
          <w:p w:rsidR="00C13FC4" w:rsidRDefault="00C13FC4" w:rsidP="00345664">
            <w:pPr>
              <w:snapToGrid w:val="0"/>
              <w:spacing w:line="200" w:lineRule="atLeast"/>
              <w:rPr>
                <w:rStyle w:val="Carpredefinitoparagrafo1"/>
                <w:rFonts w:ascii="Webdings" w:hAnsi="Webdings" w:cs="Arial"/>
                <w:color w:val="000000"/>
                <w:sz w:val="20"/>
                <w:szCs w:val="20"/>
              </w:rPr>
            </w:pPr>
            <w:r>
              <w:rPr>
                <w:rStyle w:val="Carpredefinitoparagrafo1"/>
                <w:rFonts w:ascii="Wingdings 2" w:hAnsi="Wingdings 2" w:cs="Arial"/>
                <w:color w:val="000000"/>
                <w:sz w:val="20"/>
                <w:szCs w:val="20"/>
              </w:rPr>
              <w:t></w:t>
            </w:r>
            <w:r>
              <w:rPr>
                <w:rStyle w:val="Carpredefinitoparagrafo1"/>
                <w:rFonts w:ascii="Arial" w:hAnsi="Arial" w:cs="Arial"/>
                <w:color w:val="000000"/>
                <w:sz w:val="20"/>
                <w:szCs w:val="20"/>
              </w:rPr>
              <w:t xml:space="preserve"> Telefono</w:t>
            </w:r>
            <w:r w:rsidR="00136F45">
              <w:rPr>
                <w:rStyle w:val="Carpredefinitoparagrafo1"/>
                <w:rFonts w:ascii="Arial" w:hAnsi="Arial" w:cs="Arial"/>
                <w:color w:val="000000"/>
                <w:sz w:val="20"/>
                <w:szCs w:val="20"/>
              </w:rPr>
              <w:t xml:space="preserve"> </w:t>
            </w:r>
            <w:r w:rsidR="00464621">
              <w:rPr>
                <w:rFonts w:ascii="Gill Sans MT" w:hAnsi="Gill Sans MT"/>
              </w:rPr>
              <w:fldChar w:fldCharType="begin">
                <w:ffData>
                  <w:name w:val=""/>
                  <w:enabled/>
                  <w:calcOnExit w:val="0"/>
                  <w:textInput>
                    <w:type w:val="number"/>
                    <w:maxLength w:val="1"/>
                  </w:textInput>
                </w:ffData>
              </w:fldChar>
            </w:r>
            <w:r w:rsidR="00136F45">
              <w:rPr>
                <w:rFonts w:ascii="Gill Sans MT" w:hAnsi="Gill Sans MT"/>
              </w:rPr>
              <w:instrText xml:space="preserve"> FORMTEXT </w:instrText>
            </w:r>
            <w:r w:rsidR="00464621">
              <w:rPr>
                <w:rFonts w:ascii="Gill Sans MT" w:hAnsi="Gill Sans MT"/>
              </w:rPr>
            </w:r>
            <w:r w:rsidR="00464621">
              <w:rPr>
                <w:rFonts w:ascii="Gill Sans MT" w:hAnsi="Gill Sans MT"/>
              </w:rPr>
              <w:fldChar w:fldCharType="separate"/>
            </w:r>
            <w:r w:rsidR="00136F45">
              <w:rPr>
                <w:rFonts w:ascii="Gill Sans MT" w:hAnsi="Gill Sans MT"/>
                <w:noProof/>
              </w:rPr>
              <w:t> </w:t>
            </w:r>
            <w:r w:rsidR="00464621">
              <w:rPr>
                <w:rFonts w:ascii="Gill Sans MT" w:hAnsi="Gill Sans MT"/>
              </w:rPr>
              <w:fldChar w:fldCharType="end"/>
            </w:r>
          </w:p>
        </w:tc>
        <w:tc>
          <w:tcPr>
            <w:tcW w:w="2577" w:type="dxa"/>
            <w:tcBorders>
              <w:top w:val="single" w:sz="8" w:space="0" w:color="000000"/>
              <w:left w:val="single" w:sz="1" w:space="0" w:color="000000"/>
              <w:bottom w:val="single" w:sz="8" w:space="0" w:color="000000"/>
              <w:right w:val="single" w:sz="1" w:space="0" w:color="000000"/>
            </w:tcBorders>
            <w:shd w:val="clear" w:color="auto" w:fill="FFCC99"/>
          </w:tcPr>
          <w:p w:rsidR="00C13FC4" w:rsidRDefault="00C13FC4" w:rsidP="00345664">
            <w:pPr>
              <w:snapToGrid w:val="0"/>
              <w:spacing w:line="200" w:lineRule="atLeast"/>
              <w:rPr>
                <w:rStyle w:val="Carpredefinitoparagrafo1"/>
                <w:rFonts w:ascii="Wingdings" w:eastAsia="Wingdings" w:hAnsi="Wingdings" w:cs="Wingdings"/>
                <w:color w:val="000000"/>
                <w:sz w:val="20"/>
                <w:szCs w:val="20"/>
              </w:rPr>
            </w:pPr>
            <w:r>
              <w:rPr>
                <w:rStyle w:val="Carpredefinitoparagrafo1"/>
                <w:rFonts w:ascii="Webdings" w:hAnsi="Webdings" w:cs="Arial"/>
                <w:color w:val="000000"/>
                <w:sz w:val="20"/>
                <w:szCs w:val="20"/>
              </w:rPr>
              <w:t></w:t>
            </w:r>
            <w:r>
              <w:rPr>
                <w:rStyle w:val="Carpredefinitoparagrafo1"/>
                <w:rFonts w:ascii="Arial" w:hAnsi="Arial" w:cs="Arial"/>
                <w:color w:val="000000"/>
                <w:sz w:val="20"/>
                <w:szCs w:val="20"/>
              </w:rPr>
              <w:t>Cellulare</w:t>
            </w:r>
            <w:r w:rsidR="00136F45">
              <w:rPr>
                <w:rStyle w:val="Carpredefinitoparagrafo1"/>
                <w:rFonts w:ascii="Arial" w:hAnsi="Arial" w:cs="Arial"/>
                <w:color w:val="000000"/>
                <w:sz w:val="20"/>
                <w:szCs w:val="20"/>
              </w:rPr>
              <w:t xml:space="preserve"> </w:t>
            </w:r>
            <w:r w:rsidR="00464621">
              <w:rPr>
                <w:rFonts w:ascii="Gill Sans MT" w:hAnsi="Gill Sans MT"/>
              </w:rPr>
              <w:fldChar w:fldCharType="begin">
                <w:ffData>
                  <w:name w:val=""/>
                  <w:enabled/>
                  <w:calcOnExit w:val="0"/>
                  <w:textInput>
                    <w:type w:val="number"/>
                    <w:maxLength w:val="1"/>
                  </w:textInput>
                </w:ffData>
              </w:fldChar>
            </w:r>
            <w:r w:rsidR="00136F45">
              <w:rPr>
                <w:rFonts w:ascii="Gill Sans MT" w:hAnsi="Gill Sans MT"/>
              </w:rPr>
              <w:instrText xml:space="preserve"> FORMTEXT </w:instrText>
            </w:r>
            <w:r w:rsidR="00464621">
              <w:rPr>
                <w:rFonts w:ascii="Gill Sans MT" w:hAnsi="Gill Sans MT"/>
              </w:rPr>
            </w:r>
            <w:r w:rsidR="00464621">
              <w:rPr>
                <w:rFonts w:ascii="Gill Sans MT" w:hAnsi="Gill Sans MT"/>
              </w:rPr>
              <w:fldChar w:fldCharType="separate"/>
            </w:r>
            <w:r w:rsidR="00136F45">
              <w:rPr>
                <w:rFonts w:ascii="Gill Sans MT" w:hAnsi="Gill Sans MT"/>
                <w:noProof/>
              </w:rPr>
              <w:t> </w:t>
            </w:r>
            <w:r w:rsidR="00464621">
              <w:rPr>
                <w:rFonts w:ascii="Gill Sans MT" w:hAnsi="Gill Sans MT"/>
              </w:rPr>
              <w:fldChar w:fldCharType="end"/>
            </w:r>
          </w:p>
        </w:tc>
        <w:tc>
          <w:tcPr>
            <w:tcW w:w="2325" w:type="dxa"/>
            <w:tcBorders>
              <w:top w:val="single" w:sz="8" w:space="0" w:color="000000"/>
              <w:left w:val="single" w:sz="1" w:space="0" w:color="000000"/>
              <w:bottom w:val="single" w:sz="8" w:space="0" w:color="000000"/>
              <w:right w:val="single" w:sz="1" w:space="0" w:color="000000"/>
            </w:tcBorders>
            <w:shd w:val="clear" w:color="auto" w:fill="FFCC99"/>
          </w:tcPr>
          <w:p w:rsidR="00C13FC4" w:rsidRDefault="00C13FC4" w:rsidP="00345664">
            <w:pPr>
              <w:snapToGrid w:val="0"/>
              <w:spacing w:line="200" w:lineRule="atLeast"/>
              <w:rPr>
                <w:rStyle w:val="Carpredefinitoparagrafo1"/>
                <w:rFonts w:ascii="Arial" w:hAnsi="Arial" w:cs="Arial"/>
                <w:i/>
                <w:color w:val="000000"/>
                <w:sz w:val="20"/>
                <w:szCs w:val="20"/>
              </w:rPr>
            </w:pPr>
            <w:r>
              <w:rPr>
                <w:rStyle w:val="Carpredefinitoparagrafo1"/>
                <w:rFonts w:ascii="Wingdings" w:eastAsia="Wingdings" w:hAnsi="Wingdings" w:cs="Wingdings"/>
                <w:color w:val="000000"/>
                <w:sz w:val="20"/>
                <w:szCs w:val="20"/>
              </w:rPr>
              <w:t></w:t>
            </w:r>
            <w:r>
              <w:rPr>
                <w:rStyle w:val="Carpredefinitoparagrafo1"/>
                <w:rFonts w:ascii="Wingdings" w:eastAsia="Wingdings" w:hAnsi="Wingdings" w:cs="Wingdings"/>
                <w:color w:val="000000"/>
                <w:sz w:val="20"/>
                <w:szCs w:val="20"/>
              </w:rPr>
              <w:t></w:t>
            </w:r>
            <w:r>
              <w:rPr>
                <w:rStyle w:val="Carpredefinitoparagrafo1"/>
                <w:rFonts w:ascii="Arial" w:hAnsi="Arial" w:cs="Arial"/>
                <w:color w:val="000000"/>
                <w:sz w:val="20"/>
                <w:szCs w:val="20"/>
              </w:rPr>
              <w:t>Fax</w:t>
            </w:r>
            <w:r w:rsidR="00136F45">
              <w:rPr>
                <w:rStyle w:val="Carpredefinitoparagrafo1"/>
                <w:rFonts w:ascii="Arial" w:hAnsi="Arial" w:cs="Arial"/>
                <w:color w:val="000000"/>
                <w:sz w:val="20"/>
                <w:szCs w:val="20"/>
              </w:rPr>
              <w:t xml:space="preserve"> </w:t>
            </w:r>
            <w:r w:rsidR="00464621">
              <w:rPr>
                <w:rFonts w:ascii="Gill Sans MT" w:hAnsi="Gill Sans MT"/>
              </w:rPr>
              <w:fldChar w:fldCharType="begin">
                <w:ffData>
                  <w:name w:val=""/>
                  <w:enabled/>
                  <w:calcOnExit w:val="0"/>
                  <w:textInput>
                    <w:type w:val="number"/>
                    <w:maxLength w:val="1"/>
                  </w:textInput>
                </w:ffData>
              </w:fldChar>
            </w:r>
            <w:r w:rsidR="00136F45">
              <w:rPr>
                <w:rFonts w:ascii="Gill Sans MT" w:hAnsi="Gill Sans MT"/>
              </w:rPr>
              <w:instrText xml:space="preserve"> FORMTEXT </w:instrText>
            </w:r>
            <w:r w:rsidR="00464621">
              <w:rPr>
                <w:rFonts w:ascii="Gill Sans MT" w:hAnsi="Gill Sans MT"/>
              </w:rPr>
            </w:r>
            <w:r w:rsidR="00464621">
              <w:rPr>
                <w:rFonts w:ascii="Gill Sans MT" w:hAnsi="Gill Sans MT"/>
              </w:rPr>
              <w:fldChar w:fldCharType="separate"/>
            </w:r>
            <w:r w:rsidR="00136F45">
              <w:rPr>
                <w:rFonts w:ascii="Gill Sans MT" w:hAnsi="Gill Sans MT"/>
                <w:noProof/>
              </w:rPr>
              <w:t> </w:t>
            </w:r>
            <w:r w:rsidR="00464621">
              <w:rPr>
                <w:rFonts w:ascii="Gill Sans MT" w:hAnsi="Gill Sans MT"/>
              </w:rPr>
              <w:fldChar w:fldCharType="end"/>
            </w:r>
          </w:p>
        </w:tc>
        <w:tc>
          <w:tcPr>
            <w:tcW w:w="3132" w:type="dxa"/>
            <w:tcBorders>
              <w:top w:val="single" w:sz="8" w:space="0" w:color="000000"/>
              <w:left w:val="single" w:sz="1" w:space="0" w:color="000000"/>
              <w:bottom w:val="single" w:sz="8" w:space="0" w:color="000000"/>
              <w:right w:val="single" w:sz="8" w:space="0" w:color="000000"/>
            </w:tcBorders>
            <w:shd w:val="clear" w:color="auto" w:fill="FFCC99"/>
          </w:tcPr>
          <w:p w:rsidR="00C13FC4" w:rsidRDefault="00C13FC4" w:rsidP="00345664">
            <w:pPr>
              <w:snapToGrid w:val="0"/>
              <w:spacing w:line="200" w:lineRule="atLeast"/>
              <w:rPr>
                <w:sz w:val="12"/>
                <w:szCs w:val="12"/>
              </w:rPr>
            </w:pPr>
            <w:r>
              <w:rPr>
                <w:rStyle w:val="Carpredefinitoparagrafo1"/>
                <w:rFonts w:ascii="Arial" w:hAnsi="Arial" w:cs="Arial"/>
                <w:i/>
                <w:color w:val="000000"/>
                <w:sz w:val="20"/>
                <w:szCs w:val="20"/>
              </w:rPr>
              <w:t>@</w:t>
            </w:r>
            <w:r>
              <w:rPr>
                <w:rStyle w:val="Carpredefinitoparagrafo1"/>
                <w:rFonts w:ascii="Arial" w:hAnsi="Arial" w:cs="Arial"/>
                <w:color w:val="000000"/>
                <w:sz w:val="20"/>
                <w:szCs w:val="20"/>
              </w:rPr>
              <w:t xml:space="preserve"> </w:t>
            </w:r>
            <w:proofErr w:type="spellStart"/>
            <w:r>
              <w:rPr>
                <w:rStyle w:val="Carpredefinitoparagrafo1"/>
                <w:rFonts w:ascii="Arial" w:hAnsi="Arial" w:cs="Arial"/>
                <w:color w:val="000000"/>
                <w:sz w:val="20"/>
                <w:szCs w:val="20"/>
              </w:rPr>
              <w:t>P.E.C.</w:t>
            </w:r>
            <w:proofErr w:type="spellEnd"/>
            <w:r w:rsidR="00136F45">
              <w:rPr>
                <w:rStyle w:val="Carpredefinitoparagrafo1"/>
                <w:rFonts w:ascii="Arial" w:hAnsi="Arial" w:cs="Arial"/>
                <w:color w:val="000000"/>
                <w:sz w:val="20"/>
                <w:szCs w:val="20"/>
              </w:rPr>
              <w:t xml:space="preserve"> </w:t>
            </w:r>
            <w:r w:rsidR="00464621">
              <w:rPr>
                <w:rFonts w:ascii="Gill Sans MT" w:hAnsi="Gill Sans MT"/>
                <w:color w:val="000000"/>
              </w:rPr>
              <w:fldChar w:fldCharType="begin">
                <w:ffData>
                  <w:name w:val=""/>
                  <w:enabled/>
                  <w:calcOnExit w:val="0"/>
                  <w:textInput/>
                </w:ffData>
              </w:fldChar>
            </w:r>
            <w:r w:rsidR="00136F45">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464621">
              <w:rPr>
                <w:rFonts w:ascii="Gill Sans MT" w:hAnsi="Gill Sans MT"/>
                <w:color w:val="000000"/>
              </w:rPr>
              <w:fldChar w:fldCharType="end"/>
            </w:r>
          </w:p>
        </w:tc>
      </w:tr>
    </w:tbl>
    <w:p w:rsidR="00C13FC4" w:rsidRDefault="00C13FC4">
      <w:pPr>
        <w:spacing w:line="57" w:lineRule="exact"/>
        <w:rPr>
          <w:sz w:val="12"/>
          <w:szCs w:val="12"/>
        </w:rPr>
      </w:pPr>
    </w:p>
    <w:tbl>
      <w:tblPr>
        <w:tblW w:w="10632" w:type="dxa"/>
        <w:tblInd w:w="70" w:type="dxa"/>
        <w:tblBorders>
          <w:top w:val="single" w:sz="8" w:space="0" w:color="000000"/>
          <w:left w:val="single" w:sz="8" w:space="0" w:color="000000"/>
          <w:bottom w:val="single" w:sz="4" w:space="0" w:color="000000"/>
          <w:right w:val="single" w:sz="8" w:space="0" w:color="000000"/>
        </w:tblBorders>
        <w:tblLayout w:type="fixed"/>
        <w:tblCellMar>
          <w:left w:w="70" w:type="dxa"/>
          <w:right w:w="70" w:type="dxa"/>
        </w:tblCellMar>
        <w:tblLook w:val="0000"/>
      </w:tblPr>
      <w:tblGrid>
        <w:gridCol w:w="10632"/>
      </w:tblGrid>
      <w:tr w:rsidR="00C13FC4">
        <w:trPr>
          <w:trHeight w:hRule="exact" w:val="2495"/>
        </w:trPr>
        <w:tc>
          <w:tcPr>
            <w:tcW w:w="10632" w:type="dxa"/>
            <w:tcBorders>
              <w:bottom w:val="single" w:sz="4" w:space="0" w:color="000000"/>
            </w:tcBorders>
            <w:shd w:val="clear" w:color="auto" w:fill="auto"/>
            <w:vAlign w:val="center"/>
          </w:tcPr>
          <w:p w:rsidR="00C13FC4" w:rsidRDefault="00C13FC4" w:rsidP="00CA467D">
            <w:pPr>
              <w:pStyle w:val="Corpotesto"/>
              <w:snapToGrid w:val="0"/>
              <w:spacing w:after="40"/>
              <w:rPr>
                <w:rStyle w:val="Carpredefinitoparagrafo1"/>
                <w:rFonts w:ascii="Arial" w:hAnsi="Arial"/>
                <w:sz w:val="22"/>
                <w:szCs w:val="22"/>
              </w:rPr>
            </w:pPr>
            <w:r>
              <w:rPr>
                <w:rStyle w:val="Carpredefinitoparagrafo1"/>
                <w:rFonts w:ascii="Arial" w:hAnsi="Arial"/>
                <w:sz w:val="22"/>
                <w:szCs w:val="22"/>
              </w:rPr>
              <w:t>trasmette</w:t>
            </w:r>
            <w:r>
              <w:rPr>
                <w:rStyle w:val="Carpredefinitoparagrafo1"/>
                <w:rFonts w:ascii="Arial" w:hAnsi="Arial"/>
                <w:b/>
                <w:sz w:val="22"/>
                <w:szCs w:val="22"/>
              </w:rPr>
              <w:t xml:space="preserve"> </w:t>
            </w:r>
            <w:r>
              <w:rPr>
                <w:rStyle w:val="Carpredefinitoparagrafo1"/>
                <w:rFonts w:ascii="Arial" w:hAnsi="Arial"/>
                <w:b/>
                <w:bCs/>
                <w:sz w:val="22"/>
                <w:szCs w:val="22"/>
              </w:rPr>
              <w:t>Segnalazione Certificata di Inizio Attività per:</w:t>
            </w:r>
            <w:r>
              <w:rPr>
                <w:rStyle w:val="Carpredefinitoparagrafo1"/>
                <w:rFonts w:ascii="Arial" w:hAnsi="Arial"/>
                <w:sz w:val="16"/>
                <w:szCs w:val="16"/>
              </w:rPr>
              <w:t xml:space="preserve"> </w:t>
            </w:r>
            <w:r>
              <w:rPr>
                <w:rStyle w:val="Carpredefinitoparagrafo1"/>
                <w:rFonts w:ascii="Arial" w:hAnsi="Arial"/>
                <w:i/>
                <w:sz w:val="16"/>
                <w:szCs w:val="16"/>
              </w:rPr>
              <w:t xml:space="preserve">Art. 19,  L. 241/1990 </w:t>
            </w:r>
            <w:proofErr w:type="spellStart"/>
            <w:r>
              <w:rPr>
                <w:rStyle w:val="Carpredefinitoparagrafo1"/>
                <w:rFonts w:ascii="Arial" w:hAnsi="Arial"/>
                <w:i/>
                <w:sz w:val="16"/>
                <w:szCs w:val="16"/>
              </w:rPr>
              <w:t>s.m.i.</w:t>
            </w:r>
            <w:proofErr w:type="spellEnd"/>
            <w:r>
              <w:rPr>
                <w:rStyle w:val="Carpredefinitoparagrafo1"/>
                <w:rFonts w:ascii="Arial" w:hAnsi="Arial"/>
                <w:i/>
                <w:sz w:val="16"/>
                <w:szCs w:val="16"/>
              </w:rPr>
              <w:t xml:space="preserve">; </w:t>
            </w:r>
            <w:proofErr w:type="spellStart"/>
            <w:r w:rsidR="00251E18">
              <w:rPr>
                <w:rStyle w:val="Carpredefinitoparagrafo1"/>
                <w:rFonts w:ascii="Arial" w:hAnsi="Arial"/>
                <w:i/>
                <w:sz w:val="16"/>
                <w:szCs w:val="16"/>
              </w:rPr>
              <w:t>L.R.Umbria</w:t>
            </w:r>
            <w:proofErr w:type="spellEnd"/>
            <w:r w:rsidR="00251E18">
              <w:rPr>
                <w:rStyle w:val="Carpredefinitoparagrafo1"/>
                <w:rFonts w:ascii="Arial" w:hAnsi="Arial"/>
                <w:i/>
                <w:sz w:val="16"/>
                <w:szCs w:val="16"/>
              </w:rPr>
              <w:t xml:space="preserve"> n. 19/2009; Regolamento Regione Umbria n. 16/1998</w:t>
            </w:r>
            <w:r w:rsidRPr="004B3C71">
              <w:rPr>
                <w:rStyle w:val="Carpredefinitoparagrafo1"/>
                <w:rFonts w:ascii="Arial" w:hAnsi="Arial" w:cs="Arial"/>
                <w:i/>
                <w:sz w:val="16"/>
                <w:szCs w:val="16"/>
              </w:rPr>
              <w:t>.</w:t>
            </w:r>
          </w:p>
          <w:p w:rsidR="00C13FC4" w:rsidRDefault="00C13FC4">
            <w:pPr>
              <w:snapToGrid w:val="0"/>
              <w:spacing w:line="283" w:lineRule="exact"/>
              <w:ind w:left="5" w:right="5"/>
              <w:jc w:val="both"/>
              <w:rPr>
                <w:rStyle w:val="Carpredefinitoparagrafo1"/>
                <w:rFonts w:ascii="Arial" w:hAnsi="Arial"/>
                <w:b/>
                <w:sz w:val="22"/>
                <w:szCs w:val="22"/>
              </w:rPr>
            </w:pPr>
            <w:bookmarkStart w:id="39" w:name="Controllo14"/>
            <w:bookmarkEnd w:id="39"/>
            <w:r>
              <w:rPr>
                <w:rStyle w:val="Carpredefinitoparagrafo1"/>
                <w:rFonts w:ascii="Arial" w:hAnsi="Arial"/>
                <w:sz w:val="22"/>
                <w:szCs w:val="22"/>
              </w:rPr>
              <w:t xml:space="preserve">sezione </w:t>
            </w:r>
            <w:r>
              <w:rPr>
                <w:rStyle w:val="Carpredefinitoparagrafo1"/>
                <w:rFonts w:ascii="Arial" w:hAnsi="Arial"/>
                <w:b/>
                <w:sz w:val="22"/>
                <w:szCs w:val="22"/>
              </w:rPr>
              <w:t xml:space="preserve">A  –  apertura di nuovo </w:t>
            </w:r>
            <w:r w:rsidR="00251E18">
              <w:rPr>
                <w:rStyle w:val="Carpredefinitoparagrafo1"/>
                <w:rFonts w:ascii="Arial" w:hAnsi="Arial"/>
                <w:b/>
                <w:sz w:val="22"/>
                <w:szCs w:val="22"/>
              </w:rPr>
              <w:t>centro di attività motoria</w:t>
            </w:r>
          </w:p>
          <w:p w:rsidR="00E564D5" w:rsidRDefault="00E564D5" w:rsidP="00E564D5">
            <w:pPr>
              <w:spacing w:line="283" w:lineRule="exact"/>
              <w:ind w:left="5" w:right="5"/>
              <w:jc w:val="both"/>
              <w:rPr>
                <w:rStyle w:val="Carpredefinitoparagrafo1"/>
                <w:rFonts w:ascii="Arial" w:hAnsi="Arial"/>
                <w:sz w:val="22"/>
                <w:szCs w:val="22"/>
              </w:rPr>
            </w:pPr>
            <w:r>
              <w:rPr>
                <w:rStyle w:val="Carpredefinitoparagrafo1"/>
                <w:rFonts w:ascii="Arial" w:hAnsi="Arial"/>
                <w:sz w:val="22"/>
                <w:szCs w:val="22"/>
              </w:rPr>
              <w:t xml:space="preserve">sezione </w:t>
            </w:r>
            <w:r w:rsidRPr="00251E18">
              <w:rPr>
                <w:rStyle w:val="Carpredefinitoparagrafo1"/>
                <w:rFonts w:ascii="Arial" w:hAnsi="Arial"/>
                <w:b/>
                <w:sz w:val="22"/>
                <w:szCs w:val="22"/>
              </w:rPr>
              <w:t xml:space="preserve">B  </w:t>
            </w:r>
            <w:r>
              <w:rPr>
                <w:rStyle w:val="Carpredefinitoparagrafo1"/>
                <w:rFonts w:ascii="Arial" w:hAnsi="Arial"/>
                <w:b/>
                <w:sz w:val="22"/>
                <w:szCs w:val="22"/>
              </w:rPr>
              <w:t xml:space="preserve">–  </w:t>
            </w:r>
            <w:proofErr w:type="spellStart"/>
            <w:r>
              <w:rPr>
                <w:rStyle w:val="Carpredefinitoparagrafo1"/>
                <w:rFonts w:ascii="Arial" w:hAnsi="Arial"/>
                <w:b/>
                <w:sz w:val="22"/>
                <w:szCs w:val="22"/>
              </w:rPr>
              <w:t>subingresso</w:t>
            </w:r>
            <w:proofErr w:type="spellEnd"/>
            <w:r>
              <w:rPr>
                <w:rStyle w:val="Carpredefinitoparagrafo1"/>
                <w:rFonts w:ascii="Arial" w:hAnsi="Arial"/>
                <w:b/>
                <w:sz w:val="22"/>
                <w:szCs w:val="22"/>
              </w:rPr>
              <w:t xml:space="preserve"> in centro </w:t>
            </w:r>
            <w:r w:rsidR="00573A57">
              <w:rPr>
                <w:rStyle w:val="Carpredefinitoparagrafo1"/>
                <w:rFonts w:ascii="Arial" w:hAnsi="Arial"/>
                <w:b/>
                <w:sz w:val="22"/>
                <w:szCs w:val="22"/>
              </w:rPr>
              <w:t xml:space="preserve">di </w:t>
            </w:r>
            <w:r>
              <w:rPr>
                <w:rStyle w:val="Carpredefinitoparagrafo1"/>
                <w:rFonts w:ascii="Arial" w:hAnsi="Arial"/>
                <w:b/>
                <w:sz w:val="22"/>
                <w:szCs w:val="22"/>
              </w:rPr>
              <w:t xml:space="preserve">attività motoria </w:t>
            </w:r>
          </w:p>
          <w:p w:rsidR="00C13FC4" w:rsidRDefault="00C13FC4">
            <w:pPr>
              <w:spacing w:line="283" w:lineRule="exact"/>
              <w:ind w:left="5" w:right="5"/>
              <w:jc w:val="both"/>
              <w:rPr>
                <w:rStyle w:val="Carpredefinitoparagrafo1"/>
                <w:rFonts w:ascii="Arial" w:hAnsi="Arial"/>
                <w:sz w:val="22"/>
                <w:szCs w:val="22"/>
              </w:rPr>
            </w:pPr>
            <w:bookmarkStart w:id="40" w:name="Controllo18"/>
            <w:bookmarkEnd w:id="40"/>
            <w:r>
              <w:rPr>
                <w:rStyle w:val="Carpredefinitoparagrafo1"/>
                <w:rFonts w:ascii="Arial" w:hAnsi="Arial"/>
                <w:sz w:val="22"/>
                <w:szCs w:val="22"/>
              </w:rPr>
              <w:t xml:space="preserve">sezione </w:t>
            </w:r>
            <w:r w:rsidR="00E564D5" w:rsidRPr="00E564D5">
              <w:rPr>
                <w:rStyle w:val="Carpredefinitoparagrafo1"/>
                <w:rFonts w:ascii="Arial" w:hAnsi="Arial"/>
                <w:b/>
                <w:sz w:val="22"/>
                <w:szCs w:val="22"/>
              </w:rPr>
              <w:t>C</w:t>
            </w:r>
            <w:r w:rsidRPr="00251E18">
              <w:rPr>
                <w:rStyle w:val="Carpredefinitoparagrafo1"/>
                <w:rFonts w:ascii="Arial" w:hAnsi="Arial"/>
                <w:b/>
                <w:sz w:val="22"/>
                <w:szCs w:val="22"/>
              </w:rPr>
              <w:t xml:space="preserve">  </w:t>
            </w:r>
            <w:r>
              <w:rPr>
                <w:rStyle w:val="Carpredefinitoparagrafo1"/>
                <w:rFonts w:ascii="Arial" w:hAnsi="Arial"/>
                <w:b/>
                <w:sz w:val="22"/>
                <w:szCs w:val="22"/>
              </w:rPr>
              <w:t xml:space="preserve">– </w:t>
            </w:r>
            <w:r w:rsidR="002773C4">
              <w:rPr>
                <w:rStyle w:val="Carpredefinitoparagrafo1"/>
                <w:rFonts w:ascii="Arial" w:hAnsi="Arial"/>
                <w:b/>
                <w:sz w:val="22"/>
                <w:szCs w:val="22"/>
              </w:rPr>
              <w:t xml:space="preserve"> </w:t>
            </w:r>
            <w:r>
              <w:rPr>
                <w:rStyle w:val="Carpredefinitoparagrafo1"/>
                <w:rFonts w:ascii="Arial" w:hAnsi="Arial"/>
                <w:b/>
                <w:sz w:val="22"/>
                <w:szCs w:val="22"/>
              </w:rPr>
              <w:t xml:space="preserve">cessazione </w:t>
            </w:r>
            <w:r w:rsidR="00251E18">
              <w:rPr>
                <w:rStyle w:val="Carpredefinitoparagrafo1"/>
                <w:rFonts w:ascii="Arial" w:hAnsi="Arial"/>
                <w:b/>
                <w:sz w:val="22"/>
                <w:szCs w:val="22"/>
              </w:rPr>
              <w:t xml:space="preserve">centro </w:t>
            </w:r>
            <w:r w:rsidR="00573A57">
              <w:rPr>
                <w:rStyle w:val="Carpredefinitoparagrafo1"/>
                <w:rFonts w:ascii="Arial" w:hAnsi="Arial"/>
                <w:b/>
                <w:sz w:val="22"/>
                <w:szCs w:val="22"/>
              </w:rPr>
              <w:t xml:space="preserve">di </w:t>
            </w:r>
            <w:r w:rsidR="00251E18">
              <w:rPr>
                <w:rStyle w:val="Carpredefinitoparagrafo1"/>
                <w:rFonts w:ascii="Arial" w:hAnsi="Arial"/>
                <w:b/>
                <w:sz w:val="22"/>
                <w:szCs w:val="22"/>
              </w:rPr>
              <w:t>attività motoria</w:t>
            </w:r>
            <w:r w:rsidR="00075CDA">
              <w:rPr>
                <w:rStyle w:val="Carpredefinitoparagrafo1"/>
                <w:rFonts w:ascii="Arial" w:hAnsi="Arial"/>
                <w:b/>
                <w:sz w:val="22"/>
                <w:szCs w:val="22"/>
              </w:rPr>
              <w:t xml:space="preserve"> </w:t>
            </w:r>
          </w:p>
          <w:p w:rsidR="00C13FC4" w:rsidRDefault="00C13FC4" w:rsidP="00251E18">
            <w:pPr>
              <w:spacing w:line="283" w:lineRule="exact"/>
              <w:ind w:left="5" w:right="5"/>
              <w:jc w:val="both"/>
              <w:rPr>
                <w:rFonts w:ascii="Arial" w:hAnsi="Arial"/>
                <w:b/>
                <w:sz w:val="6"/>
                <w:szCs w:val="6"/>
              </w:rPr>
            </w:pPr>
            <w:r>
              <w:rPr>
                <w:rStyle w:val="Carpredefinitoparagrafo1"/>
                <w:rFonts w:ascii="Arial" w:hAnsi="Arial"/>
                <w:sz w:val="22"/>
                <w:szCs w:val="22"/>
              </w:rPr>
              <w:t xml:space="preserve">sezione </w:t>
            </w:r>
            <w:r w:rsidR="00E564D5">
              <w:rPr>
                <w:rStyle w:val="Carpredefinitoparagrafo1"/>
                <w:rFonts w:ascii="Arial" w:hAnsi="Arial"/>
                <w:b/>
                <w:bCs/>
                <w:sz w:val="22"/>
                <w:szCs w:val="22"/>
              </w:rPr>
              <w:t>D</w:t>
            </w:r>
            <w:r>
              <w:rPr>
                <w:rStyle w:val="Carpredefinitoparagrafo1"/>
                <w:rFonts w:ascii="Arial" w:hAnsi="Arial"/>
                <w:b/>
                <w:sz w:val="22"/>
                <w:szCs w:val="22"/>
              </w:rPr>
              <w:t xml:space="preserve">  – </w:t>
            </w:r>
            <w:r w:rsidR="002773C4">
              <w:rPr>
                <w:rStyle w:val="Carpredefinitoparagrafo1"/>
                <w:rFonts w:ascii="Arial" w:hAnsi="Arial"/>
                <w:b/>
                <w:sz w:val="22"/>
                <w:szCs w:val="22"/>
              </w:rPr>
              <w:t xml:space="preserve"> </w:t>
            </w:r>
            <w:r w:rsidR="00075CDA">
              <w:rPr>
                <w:rStyle w:val="Carpredefinitoparagrafo1"/>
                <w:rFonts w:ascii="Arial" w:hAnsi="Arial"/>
                <w:b/>
                <w:sz w:val="22"/>
                <w:szCs w:val="22"/>
              </w:rPr>
              <w:t xml:space="preserve">altro </w:t>
            </w:r>
          </w:p>
        </w:tc>
      </w:tr>
      <w:tr w:rsidR="00F6746C">
        <w:tblPrEx>
          <w:tblBorders>
            <w:top w:val="none" w:sz="0" w:space="0" w:color="auto"/>
            <w:left w:val="none" w:sz="0" w:space="0" w:color="auto"/>
            <w:bottom w:val="none" w:sz="0" w:space="0" w:color="auto"/>
            <w:right w:val="none" w:sz="0" w:space="0" w:color="auto"/>
          </w:tblBorders>
        </w:tblPrEx>
        <w:trPr>
          <w:cantSplit/>
          <w:trHeight w:val="567"/>
        </w:trPr>
        <w:tc>
          <w:tcPr>
            <w:tcW w:w="10632" w:type="dxa"/>
            <w:tcBorders>
              <w:top w:val="single" w:sz="4" w:space="0" w:color="000000"/>
              <w:left w:val="single" w:sz="8" w:space="0" w:color="000000"/>
              <w:bottom w:val="single" w:sz="4" w:space="0" w:color="000000"/>
              <w:right w:val="single" w:sz="8" w:space="0" w:color="000000"/>
            </w:tcBorders>
            <w:shd w:val="clear" w:color="auto" w:fill="auto"/>
            <w:vAlign w:val="center"/>
          </w:tcPr>
          <w:p w:rsidR="00F6746C" w:rsidRDefault="00F6746C" w:rsidP="008E1169">
            <w:pPr>
              <w:snapToGrid w:val="0"/>
              <w:rPr>
                <w:rFonts w:ascii="Arial" w:hAnsi="Arial"/>
              </w:rPr>
            </w:pPr>
            <w:r>
              <w:rPr>
                <w:rFonts w:ascii="Arial" w:hAnsi="Arial"/>
                <w:sz w:val="18"/>
                <w:szCs w:val="18"/>
              </w:rPr>
              <w:t xml:space="preserve">Il presente modello oltre che a mezzo posta può essere presentato all’Ufficio Protocollo del Comune di </w:t>
            </w:r>
            <w:r w:rsidR="008E1169">
              <w:rPr>
                <w:rFonts w:ascii="Arial" w:hAnsi="Arial"/>
                <w:sz w:val="18"/>
                <w:szCs w:val="18"/>
              </w:rPr>
              <w:t xml:space="preserve">Amelia  </w:t>
            </w:r>
            <w:r>
              <w:rPr>
                <w:rFonts w:ascii="Arial" w:hAnsi="Arial"/>
                <w:sz w:val="18"/>
                <w:szCs w:val="18"/>
              </w:rPr>
              <w:t xml:space="preserve"> in Piazza M</w:t>
            </w:r>
            <w:r w:rsidR="008E1169">
              <w:rPr>
                <w:rFonts w:ascii="Arial" w:hAnsi="Arial"/>
                <w:sz w:val="18"/>
                <w:szCs w:val="18"/>
              </w:rPr>
              <w:t>atteotti</w:t>
            </w:r>
            <w:r>
              <w:rPr>
                <w:rFonts w:ascii="Arial" w:hAnsi="Arial"/>
                <w:sz w:val="18"/>
                <w:szCs w:val="18"/>
              </w:rPr>
              <w:t xml:space="preserve"> o tramite PEC all’indirizzo comune.</w:t>
            </w:r>
            <w:r w:rsidR="008E1169">
              <w:rPr>
                <w:rFonts w:ascii="Arial" w:hAnsi="Arial"/>
                <w:sz w:val="18"/>
                <w:szCs w:val="18"/>
              </w:rPr>
              <w:t>amelia</w:t>
            </w:r>
            <w:r>
              <w:rPr>
                <w:rFonts w:ascii="Arial" w:hAnsi="Arial"/>
                <w:sz w:val="18"/>
                <w:szCs w:val="18"/>
              </w:rPr>
              <w:t>i@postacert.umbria.it</w:t>
            </w:r>
          </w:p>
        </w:tc>
      </w:tr>
    </w:tbl>
    <w:p w:rsidR="00C13FC4" w:rsidRDefault="00C13FC4">
      <w:pPr>
        <w:pStyle w:val="Normale1"/>
        <w:rPr>
          <w:vanish/>
        </w:rPr>
      </w:pPr>
    </w:p>
    <w:p w:rsidR="00C13FC4" w:rsidRDefault="00C13FC4">
      <w:pPr>
        <w:spacing w:line="28" w:lineRule="exact"/>
        <w:jc w:val="center"/>
        <w:rPr>
          <w:rFonts w:ascii="Arial" w:hAnsi="Arial" w:cs="Arial"/>
          <w:b/>
          <w:color w:val="000000"/>
          <w:sz w:val="12"/>
          <w:szCs w:val="12"/>
        </w:rPr>
      </w:pPr>
    </w:p>
    <w:tbl>
      <w:tblPr>
        <w:tblW w:w="10632" w:type="dxa"/>
        <w:tblInd w:w="70" w:type="dxa"/>
        <w:tblLayout w:type="fixed"/>
        <w:tblCellMar>
          <w:top w:w="70" w:type="dxa"/>
          <w:left w:w="70" w:type="dxa"/>
          <w:bottom w:w="70" w:type="dxa"/>
          <w:right w:w="70" w:type="dxa"/>
        </w:tblCellMar>
        <w:tblLook w:val="0000"/>
      </w:tblPr>
      <w:tblGrid>
        <w:gridCol w:w="1020"/>
        <w:gridCol w:w="1500"/>
        <w:gridCol w:w="1641"/>
        <w:gridCol w:w="1584"/>
        <w:gridCol w:w="1509"/>
        <w:gridCol w:w="1677"/>
        <w:gridCol w:w="1701"/>
      </w:tblGrid>
      <w:tr w:rsidR="00C13FC4">
        <w:trPr>
          <w:cantSplit/>
          <w:trHeight w:hRule="exact" w:val="366"/>
        </w:trPr>
        <w:tc>
          <w:tcPr>
            <w:tcW w:w="10632" w:type="dxa"/>
            <w:gridSpan w:val="7"/>
            <w:tcBorders>
              <w:top w:val="single" w:sz="8" w:space="0" w:color="000000"/>
              <w:left w:val="single" w:sz="8" w:space="0" w:color="000000"/>
              <w:bottom w:val="single" w:sz="8" w:space="0" w:color="000000"/>
              <w:right w:val="single" w:sz="8" w:space="0" w:color="000000"/>
            </w:tcBorders>
            <w:shd w:val="clear" w:color="auto" w:fill="FFCC99"/>
            <w:vAlign w:val="center"/>
          </w:tcPr>
          <w:p w:rsidR="00C13FC4" w:rsidRDefault="00C13FC4" w:rsidP="00251E18">
            <w:r>
              <w:rPr>
                <w:rFonts w:ascii="Arial" w:hAnsi="Arial"/>
                <w:b/>
                <w:bCs/>
              </w:rPr>
              <w:lastRenderedPageBreak/>
              <w:t xml:space="preserve">Sezione A -  apertura di nuovo </w:t>
            </w:r>
            <w:r w:rsidR="00251E18">
              <w:rPr>
                <w:rFonts w:ascii="Arial" w:hAnsi="Arial"/>
                <w:b/>
                <w:bCs/>
              </w:rPr>
              <w:t>centro di attività motoria</w:t>
            </w:r>
            <w:r w:rsidR="00C97F86">
              <w:rPr>
                <w:rFonts w:ascii="Arial" w:hAnsi="Arial"/>
                <w:b/>
                <w:bCs/>
              </w:rPr>
              <w:t xml:space="preserve"> </w:t>
            </w:r>
          </w:p>
        </w:tc>
      </w:tr>
      <w:tr w:rsidR="00C13FC4">
        <w:trPr>
          <w:cantSplit/>
          <w:trHeight w:val="225"/>
        </w:trPr>
        <w:tc>
          <w:tcPr>
            <w:tcW w:w="10632" w:type="dxa"/>
            <w:gridSpan w:val="7"/>
            <w:tcBorders>
              <w:left w:val="single" w:sz="8" w:space="0" w:color="000000"/>
              <w:right w:val="single" w:sz="8" w:space="0" w:color="000000"/>
            </w:tcBorders>
            <w:shd w:val="clear" w:color="auto" w:fill="auto"/>
            <w:vAlign w:val="center"/>
          </w:tcPr>
          <w:p w:rsidR="00C13FC4" w:rsidRPr="00234539" w:rsidRDefault="00C13FC4" w:rsidP="001C489C">
            <w:pPr>
              <w:pStyle w:val="Default"/>
              <w:rPr>
                <w:sz w:val="22"/>
                <w:szCs w:val="22"/>
              </w:rPr>
            </w:pPr>
            <w:r w:rsidRPr="00234539">
              <w:rPr>
                <w:sz w:val="22"/>
                <w:szCs w:val="22"/>
              </w:rPr>
              <w:t>Indirizzo del</w:t>
            </w:r>
            <w:r w:rsidR="00294B3D" w:rsidRPr="00234539">
              <w:rPr>
                <w:sz w:val="22"/>
                <w:szCs w:val="22"/>
              </w:rPr>
              <w:t xml:space="preserve"> </w:t>
            </w:r>
            <w:r w:rsidR="000765D5" w:rsidRPr="00234539">
              <w:rPr>
                <w:sz w:val="22"/>
                <w:szCs w:val="22"/>
              </w:rPr>
              <w:t xml:space="preserve">nuovo </w:t>
            </w:r>
            <w:r w:rsidR="00251E18">
              <w:rPr>
                <w:sz w:val="22"/>
                <w:szCs w:val="22"/>
              </w:rPr>
              <w:t>centro di attività motoria</w:t>
            </w:r>
            <w:r w:rsidR="003A438B" w:rsidRPr="00234539">
              <w:rPr>
                <w:sz w:val="22"/>
                <w:szCs w:val="22"/>
              </w:rPr>
              <w:t xml:space="preserve"> </w:t>
            </w:r>
            <w:r w:rsidRPr="00234539">
              <w:rPr>
                <w:sz w:val="22"/>
                <w:szCs w:val="22"/>
              </w:rPr>
              <w:t xml:space="preserve">in </w:t>
            </w:r>
            <w:r w:rsidR="001C489C">
              <w:rPr>
                <w:sz w:val="22"/>
                <w:szCs w:val="22"/>
              </w:rPr>
              <w:t xml:space="preserve">Amelia </w:t>
            </w:r>
            <w:r w:rsidRPr="00234539">
              <w:rPr>
                <w:sz w:val="22"/>
                <w:szCs w:val="22"/>
              </w:rPr>
              <w:t xml:space="preserve"> CAP 05</w:t>
            </w:r>
            <w:r w:rsidR="001C489C">
              <w:rPr>
                <w:sz w:val="22"/>
                <w:szCs w:val="22"/>
              </w:rPr>
              <w:t>022</w:t>
            </w:r>
          </w:p>
        </w:tc>
      </w:tr>
      <w:tr w:rsidR="00C13FC4">
        <w:tblPrEx>
          <w:tblCellMar>
            <w:top w:w="0" w:type="dxa"/>
            <w:bottom w:w="0" w:type="dxa"/>
          </w:tblCellMar>
        </w:tblPrEx>
        <w:trPr>
          <w:cantSplit/>
        </w:trPr>
        <w:tc>
          <w:tcPr>
            <w:tcW w:w="8931" w:type="dxa"/>
            <w:gridSpan w:val="6"/>
            <w:tcBorders>
              <w:top w:val="single" w:sz="4" w:space="0" w:color="000000"/>
              <w:left w:val="single" w:sz="8" w:space="0" w:color="000000"/>
            </w:tcBorders>
            <w:shd w:val="clear" w:color="auto" w:fill="auto"/>
            <w:vAlign w:val="center"/>
          </w:tcPr>
          <w:p w:rsidR="00C13FC4" w:rsidRDefault="00C13FC4">
            <w:pPr>
              <w:snapToGrid w:val="0"/>
              <w:rPr>
                <w:rFonts w:ascii="Arial" w:hAnsi="Arial"/>
                <w:sz w:val="16"/>
              </w:rPr>
            </w:pPr>
            <w:r>
              <w:rPr>
                <w:rFonts w:ascii="Arial" w:hAnsi="Arial"/>
                <w:sz w:val="16"/>
              </w:rPr>
              <w:t>via, viale, piazza, ecc.</w:t>
            </w:r>
          </w:p>
        </w:tc>
        <w:tc>
          <w:tcPr>
            <w:tcW w:w="1701" w:type="dxa"/>
            <w:tcBorders>
              <w:top w:val="single" w:sz="4" w:space="0" w:color="000000"/>
              <w:left w:val="single" w:sz="4" w:space="0" w:color="000000"/>
              <w:right w:val="single" w:sz="8" w:space="0" w:color="000000"/>
            </w:tcBorders>
            <w:shd w:val="clear" w:color="auto" w:fill="auto"/>
            <w:vAlign w:val="center"/>
          </w:tcPr>
          <w:p w:rsidR="00C13FC4" w:rsidRDefault="00C13FC4">
            <w:pPr>
              <w:snapToGrid w:val="0"/>
              <w:rPr>
                <w:rFonts w:ascii="Arial" w:hAnsi="Arial"/>
              </w:rPr>
            </w:pPr>
            <w:r>
              <w:rPr>
                <w:rFonts w:ascii="Arial" w:hAnsi="Arial"/>
                <w:sz w:val="16"/>
              </w:rPr>
              <w:t>numero civico</w:t>
            </w:r>
          </w:p>
        </w:tc>
      </w:tr>
      <w:tr w:rsidR="00C13FC4">
        <w:tblPrEx>
          <w:tblCellMar>
            <w:top w:w="0" w:type="dxa"/>
            <w:bottom w:w="0" w:type="dxa"/>
          </w:tblCellMar>
        </w:tblPrEx>
        <w:trPr>
          <w:cantSplit/>
        </w:trPr>
        <w:tc>
          <w:tcPr>
            <w:tcW w:w="8931" w:type="dxa"/>
            <w:gridSpan w:val="6"/>
            <w:tcBorders>
              <w:left w:val="single" w:sz="8" w:space="0" w:color="000000"/>
              <w:bottom w:val="single" w:sz="4" w:space="0" w:color="000000"/>
            </w:tcBorders>
            <w:shd w:val="clear" w:color="auto" w:fill="auto"/>
            <w:vAlign w:val="center"/>
          </w:tcPr>
          <w:p w:rsidR="00C13FC4" w:rsidRDefault="00464621">
            <w:pPr>
              <w:snapToGrid w:val="0"/>
              <w:rPr>
                <w:rFonts w:ascii="Arial" w:hAnsi="Arial"/>
              </w:rPr>
            </w:pPr>
            <w:r>
              <w:rPr>
                <w:rFonts w:ascii="Gill Sans MT" w:hAnsi="Gill Sans MT"/>
                <w:color w:val="000000"/>
              </w:rPr>
              <w:fldChar w:fldCharType="begin">
                <w:ffData>
                  <w:name w:val=""/>
                  <w:enabled/>
                  <w:calcOnExit w:val="0"/>
                  <w:textInput>
                    <w:maxLength w:val="10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c>
          <w:tcPr>
            <w:tcW w:w="1701" w:type="dxa"/>
            <w:tcBorders>
              <w:left w:val="single" w:sz="4" w:space="0" w:color="000000"/>
              <w:bottom w:val="single" w:sz="4" w:space="0" w:color="000000"/>
              <w:right w:val="single" w:sz="8" w:space="0" w:color="000000"/>
            </w:tcBorders>
            <w:shd w:val="clear" w:color="auto" w:fill="auto"/>
            <w:vAlign w:val="center"/>
          </w:tcPr>
          <w:p w:rsidR="00C13FC4" w:rsidRDefault="00464621">
            <w:pPr>
              <w:snapToGrid w:val="0"/>
              <w:rPr>
                <w:rFonts w:ascii="Arial" w:hAnsi="Arial"/>
              </w:rPr>
            </w:pPr>
            <w:r>
              <w:rPr>
                <w:rFonts w:ascii="Gill Sans MT" w:hAnsi="Gill Sans MT"/>
                <w:color w:val="000000"/>
              </w:rPr>
              <w:fldChar w:fldCharType="begin">
                <w:ffData>
                  <w:name w:val=""/>
                  <w:enabled/>
                  <w:calcOnExit w:val="0"/>
                  <w:textInput/>
                </w:ffData>
              </w:fldChar>
            </w:r>
            <w:r w:rsidR="00136F45">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sidR="00136F45">
              <w:rPr>
                <w:rFonts w:ascii="Gill Sans MT" w:hAnsi="Gill Sans MT"/>
                <w:noProof/>
                <w:color w:val="000000"/>
              </w:rPr>
              <w:t> </w:t>
            </w:r>
            <w:r>
              <w:rPr>
                <w:rFonts w:ascii="Gill Sans MT" w:hAnsi="Gill Sans MT"/>
                <w:color w:val="000000"/>
              </w:rPr>
              <w:fldChar w:fldCharType="end"/>
            </w:r>
          </w:p>
        </w:tc>
      </w:tr>
      <w:tr w:rsidR="00C13FC4">
        <w:tblPrEx>
          <w:tblCellMar>
            <w:top w:w="0" w:type="dxa"/>
            <w:bottom w:w="0" w:type="dxa"/>
          </w:tblCellMar>
        </w:tblPrEx>
        <w:trPr>
          <w:cantSplit/>
        </w:trPr>
        <w:tc>
          <w:tcPr>
            <w:tcW w:w="1020" w:type="dxa"/>
            <w:vMerge w:val="restart"/>
            <w:tcBorders>
              <w:top w:val="single" w:sz="4" w:space="0" w:color="000000"/>
              <w:left w:val="single" w:sz="8" w:space="0" w:color="000000"/>
              <w:bottom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dati</w:t>
            </w:r>
          </w:p>
          <w:p w:rsidR="00C13FC4" w:rsidRDefault="00C13FC4">
            <w:pPr>
              <w:rPr>
                <w:rFonts w:ascii="Arial" w:hAnsi="Arial"/>
                <w:sz w:val="16"/>
              </w:rPr>
            </w:pPr>
            <w:r>
              <w:rPr>
                <w:rFonts w:ascii="Arial" w:hAnsi="Arial"/>
                <w:sz w:val="16"/>
              </w:rPr>
              <w:t>catastali</w:t>
            </w:r>
          </w:p>
        </w:tc>
        <w:tc>
          <w:tcPr>
            <w:tcW w:w="1500" w:type="dxa"/>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categoria</w:t>
            </w:r>
          </w:p>
        </w:tc>
        <w:tc>
          <w:tcPr>
            <w:tcW w:w="1641" w:type="dxa"/>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classe</w:t>
            </w:r>
          </w:p>
        </w:tc>
        <w:tc>
          <w:tcPr>
            <w:tcW w:w="1584" w:type="dxa"/>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sezione</w:t>
            </w:r>
          </w:p>
        </w:tc>
        <w:tc>
          <w:tcPr>
            <w:tcW w:w="1509" w:type="dxa"/>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foglio</w:t>
            </w:r>
          </w:p>
        </w:tc>
        <w:tc>
          <w:tcPr>
            <w:tcW w:w="1677" w:type="dxa"/>
            <w:tcBorders>
              <w:top w:val="single" w:sz="4" w:space="0" w:color="000000"/>
              <w:left w:val="single" w:sz="4" w:space="0" w:color="000000"/>
            </w:tcBorders>
            <w:shd w:val="clear" w:color="auto" w:fill="auto"/>
            <w:vAlign w:val="center"/>
          </w:tcPr>
          <w:p w:rsidR="00C13FC4" w:rsidRDefault="00C13FC4">
            <w:pPr>
              <w:snapToGrid w:val="0"/>
              <w:rPr>
                <w:rFonts w:ascii="Arial" w:hAnsi="Arial"/>
                <w:sz w:val="16"/>
              </w:rPr>
            </w:pPr>
            <w:r>
              <w:rPr>
                <w:rFonts w:ascii="Arial" w:hAnsi="Arial"/>
                <w:sz w:val="16"/>
              </w:rPr>
              <w:t>particella</w:t>
            </w:r>
          </w:p>
        </w:tc>
        <w:tc>
          <w:tcPr>
            <w:tcW w:w="1701" w:type="dxa"/>
            <w:tcBorders>
              <w:top w:val="single" w:sz="4" w:space="0" w:color="000000"/>
              <w:left w:val="single" w:sz="4" w:space="0" w:color="000000"/>
              <w:right w:val="single" w:sz="8" w:space="0" w:color="000000"/>
            </w:tcBorders>
            <w:shd w:val="clear" w:color="auto" w:fill="auto"/>
            <w:vAlign w:val="center"/>
          </w:tcPr>
          <w:p w:rsidR="00C13FC4" w:rsidRDefault="00C13FC4">
            <w:pPr>
              <w:snapToGrid w:val="0"/>
            </w:pPr>
            <w:r>
              <w:rPr>
                <w:rFonts w:ascii="Arial" w:hAnsi="Arial"/>
                <w:sz w:val="16"/>
              </w:rPr>
              <w:t>subalterno</w:t>
            </w:r>
          </w:p>
        </w:tc>
      </w:tr>
      <w:tr w:rsidR="00C13FC4">
        <w:tblPrEx>
          <w:tblCellMar>
            <w:top w:w="0" w:type="dxa"/>
            <w:bottom w:w="0" w:type="dxa"/>
          </w:tblCellMar>
        </w:tblPrEx>
        <w:trPr>
          <w:cantSplit/>
          <w:trHeight w:val="325"/>
        </w:trPr>
        <w:tc>
          <w:tcPr>
            <w:tcW w:w="1020" w:type="dxa"/>
            <w:vMerge/>
            <w:tcBorders>
              <w:top w:val="single" w:sz="4" w:space="0" w:color="000000"/>
              <w:left w:val="single" w:sz="8" w:space="0" w:color="000000"/>
              <w:bottom w:val="single" w:sz="4" w:space="0" w:color="000000"/>
            </w:tcBorders>
            <w:shd w:val="clear" w:color="auto" w:fill="auto"/>
            <w:vAlign w:val="center"/>
          </w:tcPr>
          <w:p w:rsidR="00C13FC4" w:rsidRDefault="00C13FC4"/>
        </w:tc>
        <w:tc>
          <w:tcPr>
            <w:tcW w:w="1500" w:type="dxa"/>
            <w:tcBorders>
              <w:left w:val="single" w:sz="4" w:space="0" w:color="000000"/>
              <w:bottom w:val="single" w:sz="4"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641" w:type="dxa"/>
            <w:tcBorders>
              <w:left w:val="single" w:sz="4" w:space="0" w:color="000000"/>
              <w:bottom w:val="single" w:sz="4"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584" w:type="dxa"/>
            <w:tcBorders>
              <w:left w:val="single" w:sz="4" w:space="0" w:color="000000"/>
              <w:bottom w:val="single" w:sz="4"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509" w:type="dxa"/>
            <w:tcBorders>
              <w:left w:val="single" w:sz="4" w:space="0" w:color="000000"/>
              <w:bottom w:val="single" w:sz="4"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677" w:type="dxa"/>
            <w:tcBorders>
              <w:left w:val="single" w:sz="4" w:space="0" w:color="000000"/>
              <w:bottom w:val="single" w:sz="4"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c>
          <w:tcPr>
            <w:tcW w:w="1701" w:type="dxa"/>
            <w:tcBorders>
              <w:left w:val="single" w:sz="4" w:space="0" w:color="000000"/>
              <w:bottom w:val="single" w:sz="4" w:space="0" w:color="000000"/>
              <w:right w:val="single" w:sz="8" w:space="0" w:color="000000"/>
            </w:tcBorders>
            <w:shd w:val="clear" w:color="auto" w:fill="auto"/>
            <w:vAlign w:val="center"/>
          </w:tcPr>
          <w:p w:rsidR="00C13FC4" w:rsidRDefault="00464621">
            <w:r>
              <w:rPr>
                <w:rFonts w:ascii="Gill Sans MT" w:hAnsi="Gill Sans MT"/>
                <w:color w:val="000000"/>
              </w:rPr>
              <w:fldChar w:fldCharType="begin">
                <w:ffData>
                  <w:name w:val=""/>
                  <w:enabled/>
                  <w:calcOnExit w:val="0"/>
                  <w:textInput>
                    <w:maxLength w:val="10"/>
                  </w:textInput>
                </w:ffData>
              </w:fldChar>
            </w:r>
            <w:r w:rsidR="00851FE2">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sidR="00851FE2">
              <w:rPr>
                <w:rFonts w:ascii="Gill Sans MT" w:hAnsi="Gill Sans MT"/>
                <w:noProof/>
                <w:color w:val="000000"/>
              </w:rPr>
              <w:t> </w:t>
            </w:r>
            <w:r>
              <w:rPr>
                <w:rFonts w:ascii="Gill Sans MT" w:hAnsi="Gill Sans MT"/>
                <w:color w:val="000000"/>
              </w:rPr>
              <w:fldChar w:fldCharType="end"/>
            </w:r>
          </w:p>
        </w:tc>
      </w:tr>
      <w:tr w:rsidR="00371390">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371390">
            <w:pPr>
              <w:spacing w:before="57"/>
              <w:rPr>
                <w:rStyle w:val="Carpredefinitoparagrafo1"/>
                <w:rFonts w:ascii="Arial" w:hAnsi="Arial"/>
                <w:b/>
                <w:bCs/>
                <w:sz w:val="20"/>
                <w:szCs w:val="20"/>
              </w:rPr>
            </w:pPr>
          </w:p>
          <w:p w:rsidR="00371390" w:rsidRDefault="00371390" w:rsidP="00371390">
            <w:pPr>
              <w:spacing w:before="57"/>
              <w:rPr>
                <w:rFonts w:ascii="Arial" w:hAnsi="Arial" w:cs="Arial"/>
                <w:color w:val="000000"/>
                <w:sz w:val="20"/>
                <w:szCs w:val="20"/>
              </w:rPr>
            </w:pPr>
            <w:r>
              <w:rPr>
                <w:rStyle w:val="Carpredefinitoparagrafo1"/>
                <w:rFonts w:ascii="Arial" w:hAnsi="Arial"/>
                <w:b/>
                <w:bCs/>
                <w:sz w:val="20"/>
                <w:szCs w:val="20"/>
              </w:rPr>
              <w:t xml:space="preserve">Denominazione dell’impianto: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sidRPr="001B775D">
              <w:rPr>
                <w:rFonts w:ascii="Arial" w:hAnsi="Arial" w:cs="Arial"/>
                <w:color w:val="000000"/>
                <w:sz w:val="20"/>
                <w:szCs w:val="20"/>
              </w:rPr>
              <w:t xml:space="preserve"> </w:t>
            </w:r>
            <w:r>
              <w:rPr>
                <w:rFonts w:ascii="Arial" w:hAnsi="Arial" w:cs="Arial"/>
                <w:color w:val="000000"/>
                <w:sz w:val="20"/>
                <w:szCs w:val="20"/>
              </w:rPr>
              <w:t xml:space="preserve">____________________________________________________________ ;                                 </w:t>
            </w:r>
          </w:p>
          <w:p w:rsidR="00371390" w:rsidRDefault="00371390">
            <w:pPr>
              <w:spacing w:before="57"/>
              <w:rPr>
                <w:rStyle w:val="Carpredefinitoparagrafo1"/>
                <w:rFonts w:ascii="Arial" w:hAnsi="Arial"/>
                <w:b/>
                <w:bCs/>
                <w:sz w:val="20"/>
                <w:szCs w:val="20"/>
              </w:rPr>
            </w:pPr>
          </w:p>
        </w:tc>
      </w:tr>
      <w:tr w:rsidR="00371390">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371390">
            <w:pPr>
              <w:spacing w:before="57"/>
              <w:rPr>
                <w:rFonts w:ascii="Arial" w:hAnsi="Arial" w:cs="Arial"/>
                <w:b/>
                <w:color w:val="000000"/>
                <w:sz w:val="20"/>
                <w:szCs w:val="20"/>
              </w:rPr>
            </w:pPr>
          </w:p>
          <w:p w:rsidR="00371390" w:rsidRDefault="00371390" w:rsidP="00371390">
            <w:pPr>
              <w:spacing w:before="57"/>
              <w:rPr>
                <w:rFonts w:ascii="Arial" w:hAnsi="Arial" w:cs="Arial"/>
                <w:color w:val="000000"/>
                <w:sz w:val="20"/>
                <w:szCs w:val="20"/>
              </w:rPr>
            </w:pPr>
            <w:r w:rsidRPr="00313E77">
              <w:rPr>
                <w:rFonts w:ascii="Arial" w:hAnsi="Arial" w:cs="Arial"/>
                <w:b/>
                <w:color w:val="000000"/>
                <w:sz w:val="20"/>
                <w:szCs w:val="20"/>
              </w:rPr>
              <w:t>Tipologia delle attività che verranno svolte</w:t>
            </w:r>
            <w:r>
              <w:rPr>
                <w:rFonts w:ascii="Arial" w:hAnsi="Arial" w:cs="Arial"/>
                <w:color w:val="000000"/>
                <w:sz w:val="20"/>
                <w:szCs w:val="20"/>
              </w:rPr>
              <w:t xml:space="preserve"> (</w:t>
            </w:r>
            <w:r w:rsidRPr="00313E77">
              <w:rPr>
                <w:rFonts w:ascii="Arial" w:hAnsi="Arial" w:cs="Arial"/>
                <w:i/>
                <w:color w:val="000000"/>
                <w:sz w:val="20"/>
                <w:szCs w:val="20"/>
              </w:rPr>
              <w:t>descrivere dettagliatamente</w:t>
            </w:r>
            <w:r>
              <w:rPr>
                <w:rFonts w:ascii="Arial" w:hAnsi="Arial" w:cs="Arial"/>
                <w:color w:val="000000"/>
                <w:sz w:val="20"/>
                <w:szCs w:val="20"/>
              </w:rPr>
              <w:t>)</w:t>
            </w:r>
            <w:r w:rsidRPr="001B775D">
              <w:rPr>
                <w:rFonts w:ascii="Arial" w:hAnsi="Arial" w:cs="Arial"/>
                <w:color w:val="000000"/>
                <w:sz w:val="20"/>
                <w:szCs w:val="20"/>
              </w:rPr>
              <w:t xml:space="preserve">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Pr>
                <w:rFonts w:ascii="Arial" w:hAnsi="Arial" w:cs="Arial"/>
                <w:color w:val="000000"/>
                <w:sz w:val="20"/>
                <w:szCs w:val="20"/>
              </w:rPr>
              <w:t xml:space="preserve"> ____________________________</w:t>
            </w:r>
          </w:p>
          <w:p w:rsidR="00371390" w:rsidRDefault="00371390" w:rsidP="00371390">
            <w:pPr>
              <w:spacing w:before="57"/>
              <w:rPr>
                <w:rFonts w:ascii="Arial" w:hAnsi="Arial" w:cs="Arial"/>
                <w:color w:val="000000"/>
                <w:sz w:val="20"/>
                <w:szCs w:val="20"/>
              </w:rPr>
            </w:pPr>
            <w:r>
              <w:rPr>
                <w:rFonts w:ascii="Arial" w:hAnsi="Arial" w:cs="Arial"/>
                <w:color w:val="000000"/>
                <w:sz w:val="20"/>
                <w:szCs w:val="20"/>
              </w:rPr>
              <w:t>______________________________________________________________________________________________</w:t>
            </w:r>
          </w:p>
          <w:p w:rsidR="00371390" w:rsidRDefault="00371390" w:rsidP="00371390">
            <w:pPr>
              <w:spacing w:before="57"/>
              <w:rPr>
                <w:rStyle w:val="Carpredefinitoparagrafo1"/>
                <w:rFonts w:ascii="Arial" w:hAnsi="Arial"/>
                <w:b/>
                <w:bCs/>
                <w:sz w:val="20"/>
                <w:szCs w:val="20"/>
              </w:rPr>
            </w:pPr>
            <w:r>
              <w:rPr>
                <w:rStyle w:val="Carpredefinitoparagrafo1"/>
                <w:rFonts w:ascii="Arial" w:hAnsi="Arial"/>
                <w:b/>
                <w:bCs/>
                <w:sz w:val="20"/>
                <w:szCs w:val="20"/>
              </w:rPr>
              <w:t>______________________________________________________________________________________________</w:t>
            </w:r>
          </w:p>
          <w:p w:rsidR="00573A57" w:rsidRDefault="00573A57" w:rsidP="00371390">
            <w:pPr>
              <w:spacing w:before="57"/>
              <w:rPr>
                <w:rStyle w:val="Carpredefinitoparagrafo1"/>
                <w:rFonts w:ascii="Arial" w:hAnsi="Arial"/>
                <w:b/>
                <w:bCs/>
                <w:sz w:val="20"/>
                <w:szCs w:val="20"/>
              </w:rPr>
            </w:pPr>
            <w:r>
              <w:rPr>
                <w:rStyle w:val="Carpredefinitoparagrafo1"/>
                <w:rFonts w:ascii="Arial" w:hAnsi="Arial"/>
                <w:b/>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71390" w:rsidRDefault="00371390">
            <w:pPr>
              <w:spacing w:before="57"/>
              <w:rPr>
                <w:rStyle w:val="Carpredefinitoparagrafo1"/>
                <w:rFonts w:ascii="Arial" w:hAnsi="Arial"/>
                <w:b/>
                <w:bCs/>
                <w:sz w:val="20"/>
                <w:szCs w:val="20"/>
              </w:rPr>
            </w:pPr>
          </w:p>
        </w:tc>
      </w:tr>
      <w:tr w:rsidR="00371390">
        <w:tblPrEx>
          <w:tblCellMar>
            <w:top w:w="0" w:type="dxa"/>
            <w:bottom w:w="0" w:type="dxa"/>
          </w:tblCellMar>
        </w:tblPrEx>
        <w:trPr>
          <w:cantSplit/>
          <w:trHeight w:val="812"/>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767A71">
            <w:pPr>
              <w:spacing w:before="57"/>
              <w:rPr>
                <w:rStyle w:val="Carpredefinitoparagrafo1"/>
                <w:rFonts w:ascii="Arial" w:hAnsi="Arial"/>
                <w:b/>
                <w:bCs/>
                <w:sz w:val="20"/>
                <w:szCs w:val="20"/>
              </w:rPr>
            </w:pPr>
          </w:p>
          <w:p w:rsidR="00767A71" w:rsidRDefault="00767A71" w:rsidP="00767A71">
            <w:pPr>
              <w:spacing w:before="57"/>
              <w:rPr>
                <w:rFonts w:ascii="Arial" w:hAnsi="Arial" w:cs="Arial"/>
                <w:color w:val="000000"/>
                <w:sz w:val="20"/>
                <w:szCs w:val="20"/>
              </w:rPr>
            </w:pPr>
            <w:r>
              <w:rPr>
                <w:rStyle w:val="Carpredefinitoparagrafo1"/>
                <w:rFonts w:ascii="Arial" w:hAnsi="Arial"/>
                <w:b/>
                <w:bCs/>
                <w:sz w:val="20"/>
                <w:szCs w:val="20"/>
              </w:rPr>
              <w:t xml:space="preserve">Attrezzature presenti </w:t>
            </w:r>
            <w:r>
              <w:rPr>
                <w:rFonts w:ascii="Arial" w:hAnsi="Arial" w:cs="Arial"/>
                <w:color w:val="000000"/>
                <w:sz w:val="20"/>
                <w:szCs w:val="20"/>
              </w:rPr>
              <w:t>(</w:t>
            </w:r>
            <w:r w:rsidRPr="00313E77">
              <w:rPr>
                <w:rFonts w:ascii="Arial" w:hAnsi="Arial" w:cs="Arial"/>
                <w:i/>
                <w:color w:val="000000"/>
                <w:sz w:val="20"/>
                <w:szCs w:val="20"/>
              </w:rPr>
              <w:t>descrivere dettagliatamente</w:t>
            </w:r>
            <w:r>
              <w:rPr>
                <w:rFonts w:ascii="Arial" w:hAnsi="Arial" w:cs="Arial"/>
                <w:color w:val="000000"/>
                <w:sz w:val="20"/>
                <w:szCs w:val="20"/>
              </w:rPr>
              <w:t>):</w:t>
            </w:r>
            <w:r w:rsidRPr="001B775D">
              <w:rPr>
                <w:rFonts w:ascii="Arial" w:hAnsi="Arial" w:cs="Arial"/>
                <w:color w:val="000000"/>
                <w:sz w:val="20"/>
                <w:szCs w:val="20"/>
              </w:rPr>
              <w:t xml:space="preserve">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Pr>
                <w:rFonts w:ascii="Arial" w:hAnsi="Arial" w:cs="Arial"/>
                <w:color w:val="000000"/>
                <w:sz w:val="20"/>
                <w:szCs w:val="20"/>
              </w:rPr>
              <w:t xml:space="preserve"> ______________________________________________</w:t>
            </w:r>
          </w:p>
          <w:p w:rsidR="00767A71" w:rsidRDefault="00767A71" w:rsidP="00767A71">
            <w:pPr>
              <w:spacing w:before="57"/>
              <w:rPr>
                <w:rFonts w:ascii="Arial" w:hAnsi="Arial" w:cs="Arial"/>
                <w:color w:val="000000"/>
                <w:sz w:val="20"/>
                <w:szCs w:val="20"/>
              </w:rPr>
            </w:pPr>
            <w:r>
              <w:rPr>
                <w:rFonts w:ascii="Arial" w:hAnsi="Arial" w:cs="Arial"/>
                <w:color w:val="000000"/>
                <w:sz w:val="20"/>
                <w:szCs w:val="20"/>
              </w:rPr>
              <w:t>______________________________________________________________________________________________</w:t>
            </w:r>
          </w:p>
          <w:p w:rsidR="00767A71" w:rsidRDefault="00767A71" w:rsidP="00767A71">
            <w:pPr>
              <w:spacing w:before="57"/>
              <w:rPr>
                <w:rStyle w:val="Carpredefinitoparagrafo1"/>
                <w:rFonts w:ascii="Arial" w:hAnsi="Arial"/>
                <w:b/>
                <w:bCs/>
                <w:sz w:val="20"/>
                <w:szCs w:val="20"/>
              </w:rPr>
            </w:pPr>
            <w:r>
              <w:rPr>
                <w:rStyle w:val="Carpredefinitoparagrafo1"/>
                <w:rFonts w:ascii="Arial" w:hAnsi="Arial"/>
                <w:b/>
                <w:bCs/>
                <w:sz w:val="20"/>
                <w:szCs w:val="20"/>
              </w:rPr>
              <w:t>______________________________________________________________________________________________</w:t>
            </w:r>
          </w:p>
          <w:p w:rsidR="00573A57" w:rsidRDefault="00573A57" w:rsidP="00767A71">
            <w:pPr>
              <w:spacing w:before="57"/>
              <w:rPr>
                <w:rStyle w:val="Carpredefinitoparagrafo1"/>
                <w:rFonts w:ascii="Arial" w:hAnsi="Arial"/>
                <w:b/>
                <w:bCs/>
                <w:sz w:val="20"/>
                <w:szCs w:val="20"/>
              </w:rPr>
            </w:pPr>
            <w:r>
              <w:rPr>
                <w:rStyle w:val="Carpredefinitoparagrafo1"/>
                <w:rFonts w:ascii="Arial" w:hAnsi="Arial"/>
                <w:b/>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71390" w:rsidRDefault="00371390" w:rsidP="00767A71">
            <w:pPr>
              <w:spacing w:before="57"/>
              <w:rPr>
                <w:rStyle w:val="Carpredefinitoparagrafo1"/>
                <w:rFonts w:ascii="Arial" w:hAnsi="Arial"/>
                <w:b/>
                <w:bCs/>
                <w:sz w:val="20"/>
                <w:szCs w:val="20"/>
              </w:rPr>
            </w:pPr>
          </w:p>
        </w:tc>
      </w:tr>
      <w:tr w:rsidR="00767A71">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767A71">
            <w:pPr>
              <w:spacing w:before="57"/>
              <w:rPr>
                <w:rStyle w:val="Carpredefinitoparagrafo1"/>
                <w:rFonts w:ascii="Arial" w:hAnsi="Arial"/>
                <w:b/>
                <w:bCs/>
                <w:sz w:val="20"/>
                <w:szCs w:val="20"/>
              </w:rPr>
            </w:pPr>
          </w:p>
          <w:p w:rsidR="00767A71" w:rsidRDefault="00767A71" w:rsidP="00767A71">
            <w:pPr>
              <w:spacing w:before="57"/>
              <w:rPr>
                <w:rFonts w:ascii="Arial" w:hAnsi="Arial" w:cs="Arial"/>
                <w:color w:val="000000"/>
                <w:sz w:val="20"/>
                <w:szCs w:val="20"/>
              </w:rPr>
            </w:pPr>
            <w:r>
              <w:rPr>
                <w:rStyle w:val="Carpredefinitoparagrafo1"/>
                <w:rFonts w:ascii="Arial" w:hAnsi="Arial"/>
                <w:b/>
                <w:bCs/>
                <w:sz w:val="20"/>
                <w:szCs w:val="20"/>
              </w:rPr>
              <w:t xml:space="preserve">Numero massimo di praticanti che possono essere compresenti nell’impianto: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Pr>
                <w:rFonts w:ascii="Arial" w:hAnsi="Arial" w:cs="Arial"/>
                <w:color w:val="000000"/>
                <w:sz w:val="20"/>
                <w:szCs w:val="20"/>
              </w:rPr>
              <w:t xml:space="preserve"> ____________;</w:t>
            </w:r>
          </w:p>
          <w:p w:rsidR="00767A71" w:rsidRDefault="00767A71" w:rsidP="00767A71">
            <w:pPr>
              <w:spacing w:before="57"/>
              <w:rPr>
                <w:rStyle w:val="Carpredefinitoparagrafo1"/>
                <w:rFonts w:ascii="Arial" w:hAnsi="Arial"/>
                <w:b/>
                <w:bCs/>
                <w:sz w:val="20"/>
                <w:szCs w:val="20"/>
              </w:rPr>
            </w:pPr>
          </w:p>
        </w:tc>
      </w:tr>
      <w:tr w:rsidR="00767A71">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767A71">
            <w:pPr>
              <w:spacing w:before="57"/>
              <w:rPr>
                <w:rStyle w:val="Carpredefinitoparagrafo1"/>
                <w:rFonts w:ascii="Arial" w:hAnsi="Arial"/>
                <w:b/>
                <w:bCs/>
                <w:sz w:val="20"/>
                <w:szCs w:val="20"/>
              </w:rPr>
            </w:pPr>
          </w:p>
          <w:p w:rsidR="00767A71" w:rsidRDefault="00767A71" w:rsidP="00767A71">
            <w:pPr>
              <w:spacing w:before="57"/>
              <w:rPr>
                <w:rFonts w:ascii="Arial" w:hAnsi="Arial" w:cs="Arial"/>
                <w:color w:val="000000"/>
                <w:sz w:val="20"/>
                <w:szCs w:val="20"/>
              </w:rPr>
            </w:pPr>
            <w:r>
              <w:rPr>
                <w:rStyle w:val="Carpredefinitoparagrafo1"/>
                <w:rFonts w:ascii="Arial" w:hAnsi="Arial"/>
                <w:b/>
                <w:bCs/>
                <w:sz w:val="20"/>
                <w:szCs w:val="20"/>
              </w:rPr>
              <w:t xml:space="preserve">Rapporto spazio utente </w:t>
            </w:r>
            <w:r w:rsidRPr="002773C4">
              <w:rPr>
                <w:rStyle w:val="Carpredefinitoparagrafo1"/>
                <w:rFonts w:ascii="Arial" w:hAnsi="Arial"/>
                <w:bCs/>
                <w:i/>
                <w:sz w:val="20"/>
                <w:szCs w:val="20"/>
              </w:rPr>
              <w:t>(mq. di superficie/numero ma</w:t>
            </w:r>
            <w:r>
              <w:rPr>
                <w:rStyle w:val="Carpredefinitoparagrafo1"/>
                <w:rFonts w:ascii="Arial" w:hAnsi="Arial"/>
                <w:bCs/>
                <w:i/>
                <w:sz w:val="20"/>
                <w:szCs w:val="20"/>
              </w:rPr>
              <w:t xml:space="preserve">ssimo </w:t>
            </w:r>
            <w:r w:rsidRPr="002773C4">
              <w:rPr>
                <w:rStyle w:val="Carpredefinitoparagrafo1"/>
                <w:rFonts w:ascii="Arial" w:hAnsi="Arial"/>
                <w:bCs/>
                <w:i/>
                <w:sz w:val="20"/>
                <w:szCs w:val="20"/>
              </w:rPr>
              <w:t xml:space="preserve">di </w:t>
            </w:r>
            <w:r>
              <w:rPr>
                <w:rStyle w:val="Carpredefinitoparagrafo1"/>
                <w:rFonts w:ascii="Arial" w:hAnsi="Arial"/>
                <w:bCs/>
                <w:i/>
                <w:sz w:val="20"/>
                <w:szCs w:val="20"/>
              </w:rPr>
              <w:t>praticanti</w:t>
            </w:r>
            <w:r w:rsidRPr="002773C4">
              <w:rPr>
                <w:rStyle w:val="Carpredefinitoparagrafo1"/>
                <w:rFonts w:ascii="Arial" w:hAnsi="Arial"/>
                <w:bCs/>
                <w:i/>
                <w:sz w:val="20"/>
                <w:szCs w:val="20"/>
              </w:rPr>
              <w:t>)</w:t>
            </w:r>
            <w:r>
              <w:rPr>
                <w:rStyle w:val="Carpredefinitoparagrafo1"/>
                <w:rFonts w:ascii="Arial" w:hAnsi="Arial"/>
                <w:b/>
                <w:bCs/>
                <w:sz w:val="20"/>
                <w:szCs w:val="20"/>
              </w:rPr>
              <w:t xml:space="preserve">: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Pr>
                <w:rFonts w:ascii="Arial" w:hAnsi="Arial" w:cs="Arial"/>
                <w:color w:val="000000"/>
                <w:sz w:val="20"/>
                <w:szCs w:val="20"/>
              </w:rPr>
              <w:t xml:space="preserve"> ____________;</w:t>
            </w:r>
          </w:p>
          <w:p w:rsidR="00767A71" w:rsidRDefault="00767A71" w:rsidP="00371390">
            <w:pPr>
              <w:spacing w:before="57"/>
              <w:rPr>
                <w:rStyle w:val="Carpredefinitoparagrafo1"/>
                <w:rFonts w:ascii="Arial" w:hAnsi="Arial"/>
                <w:b/>
                <w:bCs/>
                <w:sz w:val="20"/>
                <w:szCs w:val="20"/>
              </w:rPr>
            </w:pPr>
          </w:p>
        </w:tc>
      </w:tr>
      <w:tr w:rsidR="00371390">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371390">
            <w:pPr>
              <w:tabs>
                <w:tab w:val="left" w:pos="2213"/>
              </w:tabs>
              <w:spacing w:before="40"/>
              <w:ind w:right="6"/>
              <w:jc w:val="both"/>
            </w:pPr>
          </w:p>
          <w:p w:rsidR="00371390" w:rsidRPr="007D196B" w:rsidRDefault="00464621" w:rsidP="00371390">
            <w:pPr>
              <w:tabs>
                <w:tab w:val="left" w:pos="2213"/>
              </w:tabs>
              <w:spacing w:before="40"/>
              <w:ind w:right="6"/>
              <w:jc w:val="both"/>
              <w:rPr>
                <w:rFonts w:ascii="Gill Sans MT" w:hAnsi="Gill Sans MT"/>
                <w:color w:val="000000"/>
                <w:sz w:val="20"/>
                <w:szCs w:val="20"/>
              </w:rPr>
            </w:pPr>
            <w:r>
              <w:fldChar w:fldCharType="begin">
                <w:ffData>
                  <w:name w:val=""/>
                  <w:enabled/>
                  <w:calcOnExit w:val="0"/>
                  <w:checkBox>
                    <w:sizeAuto/>
                    <w:default w:val="0"/>
                  </w:checkBox>
                </w:ffData>
              </w:fldChar>
            </w:r>
            <w:r w:rsidR="00371390">
              <w:instrText xml:space="preserve"> FORMCHECKBOX </w:instrText>
            </w:r>
            <w:r>
              <w:fldChar w:fldCharType="separate"/>
            </w:r>
            <w:r>
              <w:fldChar w:fldCharType="end"/>
            </w:r>
            <w:r w:rsidR="00371390">
              <w:t xml:space="preserve"> </w:t>
            </w:r>
            <w:r w:rsidR="00371390" w:rsidRPr="00075CDA">
              <w:rPr>
                <w:rStyle w:val="Carpredefinitoparagrafo1"/>
                <w:rFonts w:ascii="Arial" w:hAnsi="Arial" w:cs="Arial"/>
                <w:b/>
                <w:sz w:val="20"/>
                <w:szCs w:val="20"/>
              </w:rPr>
              <w:t xml:space="preserve">Attività stagionale dal </w:t>
            </w:r>
            <w:r w:rsidRPr="00075CDA">
              <w:rPr>
                <w:rFonts w:ascii="Arial" w:hAnsi="Arial" w:cs="Arial"/>
                <w:b/>
                <w:color w:val="000000"/>
                <w:sz w:val="20"/>
                <w:szCs w:val="20"/>
              </w:rPr>
              <w:fldChar w:fldCharType="begin">
                <w:ffData>
                  <w:name w:val=""/>
                  <w:enabled/>
                  <w:calcOnExit w:val="0"/>
                  <w:textInput>
                    <w:maxLength w:val="100"/>
                  </w:textInput>
                </w:ffData>
              </w:fldChar>
            </w:r>
            <w:r w:rsidR="00371390" w:rsidRPr="00075CDA">
              <w:rPr>
                <w:rFonts w:ascii="Arial" w:hAnsi="Arial" w:cs="Arial"/>
                <w:b/>
                <w:color w:val="000000"/>
                <w:sz w:val="20"/>
                <w:szCs w:val="20"/>
              </w:rPr>
              <w:instrText xml:space="preserve"> FORMTEXT </w:instrText>
            </w:r>
            <w:r w:rsidRPr="00075CDA">
              <w:rPr>
                <w:rFonts w:ascii="Arial" w:hAnsi="Arial" w:cs="Arial"/>
                <w:b/>
                <w:color w:val="000000"/>
                <w:sz w:val="20"/>
                <w:szCs w:val="20"/>
              </w:rPr>
            </w:r>
            <w:r w:rsidRPr="00075CDA">
              <w:rPr>
                <w:rFonts w:ascii="Arial" w:hAnsi="Arial" w:cs="Arial"/>
                <w:b/>
                <w:color w:val="000000"/>
                <w:sz w:val="20"/>
                <w:szCs w:val="20"/>
              </w:rPr>
              <w:fldChar w:fldCharType="separate"/>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Pr="00075CDA">
              <w:rPr>
                <w:rFonts w:ascii="Arial" w:hAnsi="Arial" w:cs="Arial"/>
                <w:b/>
                <w:color w:val="000000"/>
                <w:sz w:val="20"/>
                <w:szCs w:val="20"/>
              </w:rPr>
              <w:fldChar w:fldCharType="end"/>
            </w:r>
            <w:r w:rsidR="00371390" w:rsidRPr="00075CDA">
              <w:rPr>
                <w:rFonts w:ascii="Arial" w:hAnsi="Arial" w:cs="Arial"/>
                <w:b/>
                <w:color w:val="000000"/>
                <w:sz w:val="20"/>
                <w:szCs w:val="20"/>
              </w:rPr>
              <w:t xml:space="preserve"> </w:t>
            </w:r>
            <w:r w:rsidR="00371390">
              <w:rPr>
                <w:rFonts w:ascii="Arial" w:hAnsi="Arial" w:cs="Arial"/>
                <w:color w:val="000000"/>
                <w:sz w:val="20"/>
                <w:szCs w:val="20"/>
              </w:rPr>
              <w:t>__________</w:t>
            </w:r>
            <w:r w:rsidR="00371390" w:rsidRPr="00075CDA">
              <w:rPr>
                <w:rFonts w:ascii="Arial" w:hAnsi="Arial" w:cs="Arial"/>
                <w:b/>
                <w:color w:val="000000"/>
                <w:sz w:val="20"/>
                <w:szCs w:val="20"/>
              </w:rPr>
              <w:t xml:space="preserve">       </w:t>
            </w:r>
            <w:r w:rsidR="00371390">
              <w:rPr>
                <w:rFonts w:ascii="Arial" w:hAnsi="Arial" w:cs="Arial"/>
                <w:b/>
                <w:color w:val="000000"/>
                <w:sz w:val="20"/>
                <w:szCs w:val="20"/>
              </w:rPr>
              <w:t xml:space="preserve">     </w:t>
            </w:r>
            <w:r w:rsidR="00371390" w:rsidRPr="00075CDA">
              <w:rPr>
                <w:rFonts w:ascii="Arial" w:hAnsi="Arial" w:cs="Arial"/>
                <w:b/>
                <w:color w:val="000000"/>
                <w:sz w:val="20"/>
                <w:szCs w:val="20"/>
              </w:rPr>
              <w:t xml:space="preserve">al </w:t>
            </w:r>
            <w:r w:rsidRPr="00075CDA">
              <w:rPr>
                <w:rFonts w:ascii="Arial" w:hAnsi="Arial" w:cs="Arial"/>
                <w:b/>
                <w:color w:val="000000"/>
                <w:sz w:val="20"/>
                <w:szCs w:val="20"/>
              </w:rPr>
              <w:fldChar w:fldCharType="begin">
                <w:ffData>
                  <w:name w:val=""/>
                  <w:enabled/>
                  <w:calcOnExit w:val="0"/>
                  <w:textInput>
                    <w:maxLength w:val="100"/>
                  </w:textInput>
                </w:ffData>
              </w:fldChar>
            </w:r>
            <w:r w:rsidR="00371390" w:rsidRPr="00075CDA">
              <w:rPr>
                <w:rFonts w:ascii="Arial" w:hAnsi="Arial" w:cs="Arial"/>
                <w:b/>
                <w:color w:val="000000"/>
                <w:sz w:val="20"/>
                <w:szCs w:val="20"/>
              </w:rPr>
              <w:instrText xml:space="preserve"> FORMTEXT </w:instrText>
            </w:r>
            <w:r w:rsidRPr="00075CDA">
              <w:rPr>
                <w:rFonts w:ascii="Arial" w:hAnsi="Arial" w:cs="Arial"/>
                <w:b/>
                <w:color w:val="000000"/>
                <w:sz w:val="20"/>
                <w:szCs w:val="20"/>
              </w:rPr>
            </w:r>
            <w:r w:rsidRPr="00075CDA">
              <w:rPr>
                <w:rFonts w:ascii="Arial" w:hAnsi="Arial" w:cs="Arial"/>
                <w:b/>
                <w:color w:val="000000"/>
                <w:sz w:val="20"/>
                <w:szCs w:val="20"/>
              </w:rPr>
              <w:fldChar w:fldCharType="separate"/>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00371390" w:rsidRPr="00075CDA">
              <w:rPr>
                <w:rFonts w:ascii="Arial" w:hAnsi="Arial" w:cs="Arial"/>
                <w:b/>
                <w:noProof/>
                <w:color w:val="000000"/>
                <w:sz w:val="20"/>
                <w:szCs w:val="20"/>
              </w:rPr>
              <w:t> </w:t>
            </w:r>
            <w:r w:rsidRPr="00075CDA">
              <w:rPr>
                <w:rFonts w:ascii="Arial" w:hAnsi="Arial" w:cs="Arial"/>
                <w:b/>
                <w:color w:val="000000"/>
                <w:sz w:val="20"/>
                <w:szCs w:val="20"/>
              </w:rPr>
              <w:fldChar w:fldCharType="end"/>
            </w:r>
            <w:r w:rsidR="00371390" w:rsidRPr="00075CDA">
              <w:rPr>
                <w:rFonts w:ascii="Arial" w:hAnsi="Arial" w:cs="Arial"/>
                <w:b/>
                <w:color w:val="000000"/>
                <w:sz w:val="20"/>
                <w:szCs w:val="20"/>
              </w:rPr>
              <w:t xml:space="preserve">   </w:t>
            </w:r>
            <w:r w:rsidR="00371390">
              <w:rPr>
                <w:rFonts w:ascii="Arial" w:hAnsi="Arial" w:cs="Arial"/>
                <w:color w:val="000000"/>
                <w:sz w:val="20"/>
                <w:szCs w:val="20"/>
              </w:rPr>
              <w:t>__________</w:t>
            </w:r>
            <w:r w:rsidR="00371390" w:rsidRPr="00075CDA">
              <w:rPr>
                <w:rFonts w:ascii="Arial" w:hAnsi="Arial" w:cs="Arial"/>
                <w:b/>
                <w:color w:val="000000"/>
                <w:sz w:val="20"/>
                <w:szCs w:val="20"/>
              </w:rPr>
              <w:t xml:space="preserve">               di ogni anno</w:t>
            </w:r>
          </w:p>
          <w:p w:rsidR="00371390" w:rsidRPr="007D196B" w:rsidRDefault="00464621" w:rsidP="00371390">
            <w:pPr>
              <w:tabs>
                <w:tab w:val="left" w:pos="2213"/>
              </w:tabs>
              <w:spacing w:before="60"/>
              <w:ind w:right="6"/>
              <w:jc w:val="both"/>
              <w:rPr>
                <w:sz w:val="20"/>
                <w:szCs w:val="20"/>
              </w:rPr>
            </w:pPr>
            <w:r>
              <w:fldChar w:fldCharType="begin">
                <w:ffData>
                  <w:name w:val=""/>
                  <w:enabled/>
                  <w:calcOnExit w:val="0"/>
                  <w:checkBox>
                    <w:sizeAuto/>
                    <w:default w:val="0"/>
                  </w:checkBox>
                </w:ffData>
              </w:fldChar>
            </w:r>
            <w:r w:rsidR="00371390">
              <w:instrText xml:space="preserve"> FORMCHECKBOX </w:instrText>
            </w:r>
            <w:r>
              <w:fldChar w:fldCharType="separate"/>
            </w:r>
            <w:r>
              <w:fldChar w:fldCharType="end"/>
            </w:r>
            <w:r w:rsidR="00371390">
              <w:t xml:space="preserve"> </w:t>
            </w:r>
            <w:r w:rsidR="00371390" w:rsidRPr="007D196B">
              <w:rPr>
                <w:rStyle w:val="Carpredefinitoparagrafo1"/>
                <w:rFonts w:ascii="Arial" w:hAnsi="Arial"/>
                <w:b/>
                <w:sz w:val="20"/>
                <w:szCs w:val="20"/>
              </w:rPr>
              <w:t xml:space="preserve">Attività </w:t>
            </w:r>
            <w:r w:rsidR="00371390">
              <w:rPr>
                <w:rStyle w:val="Carpredefinitoparagrafo1"/>
                <w:rFonts w:ascii="Arial" w:hAnsi="Arial"/>
                <w:b/>
                <w:sz w:val="20"/>
                <w:szCs w:val="20"/>
              </w:rPr>
              <w:t>permanente</w:t>
            </w:r>
          </w:p>
          <w:p w:rsidR="00371390" w:rsidRPr="00371390" w:rsidRDefault="00371390">
            <w:pPr>
              <w:spacing w:before="57"/>
              <w:rPr>
                <w:rStyle w:val="Carpredefinitoparagrafo1"/>
                <w:rFonts w:ascii="Arial" w:hAnsi="Arial" w:cs="Arial"/>
                <w:b/>
                <w:bCs/>
                <w:sz w:val="22"/>
                <w:szCs w:val="22"/>
              </w:rPr>
            </w:pPr>
          </w:p>
          <w:p w:rsidR="00371390" w:rsidRPr="00371390" w:rsidRDefault="00371390" w:rsidP="00371390">
            <w:pPr>
              <w:snapToGrid w:val="0"/>
              <w:spacing w:line="276" w:lineRule="auto"/>
              <w:rPr>
                <w:rFonts w:ascii="Arial" w:hAnsi="Arial" w:cs="Arial"/>
                <w:sz w:val="22"/>
                <w:szCs w:val="22"/>
              </w:rPr>
            </w:pPr>
            <w:r w:rsidRPr="00371390">
              <w:rPr>
                <w:rFonts w:ascii="Arial" w:hAnsi="Arial" w:cs="Arial"/>
                <w:b/>
                <w:sz w:val="22"/>
                <w:szCs w:val="22"/>
              </w:rPr>
              <w:t>Orari di esercizio:</w:t>
            </w:r>
            <w:r w:rsidRPr="00371390">
              <w:rPr>
                <w:rFonts w:ascii="Arial" w:hAnsi="Arial" w:cs="Arial"/>
                <w:sz w:val="22"/>
                <w:szCs w:val="22"/>
              </w:rPr>
              <w:t xml:space="preserve"> dalle ore </w:t>
            </w:r>
            <w:r w:rsidR="00464621" w:rsidRPr="00371390">
              <w:rPr>
                <w:rFonts w:ascii="Arial" w:hAnsi="Arial" w:cs="Arial"/>
                <w:color w:val="000000"/>
                <w:sz w:val="22"/>
                <w:szCs w:val="22"/>
              </w:rPr>
              <w:fldChar w:fldCharType="begin">
                <w:ffData>
                  <w:name w:val=""/>
                  <w:enabled/>
                  <w:calcOnExit w:val="0"/>
                  <w:textInput>
                    <w:maxLength w:val="40"/>
                  </w:textInput>
                </w:ffData>
              </w:fldChar>
            </w:r>
            <w:r w:rsidRPr="00371390">
              <w:rPr>
                <w:rFonts w:ascii="Arial" w:hAnsi="Arial" w:cs="Arial"/>
                <w:color w:val="000000"/>
                <w:sz w:val="22"/>
                <w:szCs w:val="22"/>
              </w:rPr>
              <w:instrText xml:space="preserve"> FORMTEXT </w:instrText>
            </w:r>
            <w:r w:rsidR="00464621" w:rsidRPr="00371390">
              <w:rPr>
                <w:rFonts w:ascii="Arial" w:hAnsi="Arial" w:cs="Arial"/>
                <w:color w:val="000000"/>
                <w:sz w:val="22"/>
                <w:szCs w:val="22"/>
              </w:rPr>
            </w:r>
            <w:r w:rsidR="00464621" w:rsidRPr="00371390">
              <w:rPr>
                <w:rFonts w:ascii="Arial" w:hAnsi="Arial" w:cs="Arial"/>
                <w:color w:val="000000"/>
                <w:sz w:val="22"/>
                <w:szCs w:val="22"/>
              </w:rPr>
              <w:fldChar w:fldCharType="separate"/>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00464621" w:rsidRPr="00371390">
              <w:rPr>
                <w:rFonts w:ascii="Arial" w:hAnsi="Arial" w:cs="Arial"/>
                <w:color w:val="000000"/>
                <w:sz w:val="22"/>
                <w:szCs w:val="22"/>
              </w:rPr>
              <w:fldChar w:fldCharType="end"/>
            </w:r>
            <w:r w:rsidRPr="00371390">
              <w:rPr>
                <w:rFonts w:ascii="Arial" w:hAnsi="Arial" w:cs="Arial"/>
                <w:color w:val="000000"/>
                <w:sz w:val="22"/>
                <w:szCs w:val="22"/>
              </w:rPr>
              <w:t xml:space="preserve"> __________</w:t>
            </w:r>
            <w:r w:rsidRPr="00371390">
              <w:rPr>
                <w:rFonts w:ascii="Arial" w:hAnsi="Arial" w:cs="Arial"/>
                <w:sz w:val="22"/>
                <w:szCs w:val="22"/>
              </w:rPr>
              <w:t xml:space="preserve">alle ore </w:t>
            </w:r>
            <w:r w:rsidR="00464621" w:rsidRPr="00371390">
              <w:rPr>
                <w:rFonts w:ascii="Arial" w:hAnsi="Arial" w:cs="Arial"/>
                <w:color w:val="000000"/>
                <w:sz w:val="22"/>
                <w:szCs w:val="22"/>
              </w:rPr>
              <w:fldChar w:fldCharType="begin">
                <w:ffData>
                  <w:name w:val=""/>
                  <w:enabled/>
                  <w:calcOnExit w:val="0"/>
                  <w:textInput>
                    <w:maxLength w:val="40"/>
                  </w:textInput>
                </w:ffData>
              </w:fldChar>
            </w:r>
            <w:r w:rsidRPr="00371390">
              <w:rPr>
                <w:rFonts w:ascii="Arial" w:hAnsi="Arial" w:cs="Arial"/>
                <w:color w:val="000000"/>
                <w:sz w:val="22"/>
                <w:szCs w:val="22"/>
              </w:rPr>
              <w:instrText xml:space="preserve"> FORMTEXT </w:instrText>
            </w:r>
            <w:r w:rsidR="00464621" w:rsidRPr="00371390">
              <w:rPr>
                <w:rFonts w:ascii="Arial" w:hAnsi="Arial" w:cs="Arial"/>
                <w:color w:val="000000"/>
                <w:sz w:val="22"/>
                <w:szCs w:val="22"/>
              </w:rPr>
            </w:r>
            <w:r w:rsidR="00464621" w:rsidRPr="00371390">
              <w:rPr>
                <w:rFonts w:ascii="Arial" w:hAnsi="Arial" w:cs="Arial"/>
                <w:color w:val="000000"/>
                <w:sz w:val="22"/>
                <w:szCs w:val="22"/>
              </w:rPr>
              <w:fldChar w:fldCharType="separate"/>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00464621" w:rsidRPr="00371390">
              <w:rPr>
                <w:rFonts w:ascii="Arial" w:hAnsi="Arial" w:cs="Arial"/>
                <w:color w:val="000000"/>
                <w:sz w:val="22"/>
                <w:szCs w:val="22"/>
              </w:rPr>
              <w:fldChar w:fldCharType="end"/>
            </w:r>
            <w:r w:rsidRPr="00371390">
              <w:rPr>
                <w:rFonts w:ascii="Arial" w:hAnsi="Arial" w:cs="Arial"/>
                <w:color w:val="000000"/>
                <w:sz w:val="22"/>
                <w:szCs w:val="22"/>
              </w:rPr>
              <w:t xml:space="preserve">__________                        </w:t>
            </w:r>
          </w:p>
          <w:p w:rsidR="00371390" w:rsidRPr="00371390" w:rsidRDefault="00371390">
            <w:pPr>
              <w:spacing w:before="57"/>
              <w:rPr>
                <w:rStyle w:val="Carpredefinitoparagrafo1"/>
                <w:rFonts w:ascii="Arial" w:hAnsi="Arial" w:cs="Arial"/>
                <w:b/>
                <w:bCs/>
                <w:sz w:val="22"/>
                <w:szCs w:val="22"/>
              </w:rPr>
            </w:pPr>
            <w:r w:rsidRPr="00371390">
              <w:rPr>
                <w:rStyle w:val="Carpredefinitoparagrafo1"/>
                <w:rFonts w:ascii="Arial" w:hAnsi="Arial" w:cs="Arial"/>
                <w:b/>
                <w:bCs/>
                <w:sz w:val="22"/>
                <w:szCs w:val="22"/>
              </w:rPr>
              <w:t xml:space="preserve">Chiusura infrasettimanale: </w:t>
            </w:r>
            <w:r w:rsidR="00464621" w:rsidRPr="00371390">
              <w:rPr>
                <w:rFonts w:ascii="Arial" w:hAnsi="Arial" w:cs="Arial"/>
                <w:sz w:val="22"/>
                <w:szCs w:val="22"/>
              </w:rPr>
              <w:fldChar w:fldCharType="begin">
                <w:ffData>
                  <w:name w:val=""/>
                  <w:enabled/>
                  <w:calcOnExit w:val="0"/>
                  <w:checkBox>
                    <w:sizeAuto/>
                    <w:default w:val="0"/>
                  </w:checkBox>
                </w:ffData>
              </w:fldChar>
            </w:r>
            <w:r w:rsidRPr="00371390">
              <w:rPr>
                <w:rFonts w:ascii="Arial" w:hAnsi="Arial" w:cs="Arial"/>
                <w:sz w:val="22"/>
                <w:szCs w:val="22"/>
              </w:rPr>
              <w:instrText xml:space="preserve"> FORMCHECKBOX </w:instrText>
            </w:r>
            <w:r w:rsidR="00464621">
              <w:rPr>
                <w:rFonts w:ascii="Arial" w:hAnsi="Arial" w:cs="Arial"/>
                <w:sz w:val="22"/>
                <w:szCs w:val="22"/>
              </w:rPr>
            </w:r>
            <w:r w:rsidR="00464621">
              <w:rPr>
                <w:rFonts w:ascii="Arial" w:hAnsi="Arial" w:cs="Arial"/>
                <w:sz w:val="22"/>
                <w:szCs w:val="22"/>
              </w:rPr>
              <w:fldChar w:fldCharType="separate"/>
            </w:r>
            <w:r w:rsidR="00464621" w:rsidRPr="00371390">
              <w:rPr>
                <w:rFonts w:ascii="Arial" w:hAnsi="Arial" w:cs="Arial"/>
                <w:sz w:val="22"/>
                <w:szCs w:val="22"/>
              </w:rPr>
              <w:fldChar w:fldCharType="end"/>
            </w:r>
            <w:r w:rsidRPr="00371390">
              <w:rPr>
                <w:rFonts w:ascii="Arial" w:hAnsi="Arial" w:cs="Arial"/>
                <w:sz w:val="22"/>
                <w:szCs w:val="22"/>
              </w:rPr>
              <w:t xml:space="preserve"> SI (indicare)  </w:t>
            </w:r>
            <w:r w:rsidR="00464621" w:rsidRPr="00371390">
              <w:rPr>
                <w:rFonts w:ascii="Arial" w:hAnsi="Arial" w:cs="Arial"/>
                <w:color w:val="000000"/>
                <w:sz w:val="22"/>
                <w:szCs w:val="22"/>
              </w:rPr>
              <w:fldChar w:fldCharType="begin">
                <w:ffData>
                  <w:name w:val=""/>
                  <w:enabled/>
                  <w:calcOnExit w:val="0"/>
                  <w:textInput>
                    <w:maxLength w:val="40"/>
                  </w:textInput>
                </w:ffData>
              </w:fldChar>
            </w:r>
            <w:r w:rsidRPr="00371390">
              <w:rPr>
                <w:rFonts w:ascii="Arial" w:hAnsi="Arial" w:cs="Arial"/>
                <w:color w:val="000000"/>
                <w:sz w:val="22"/>
                <w:szCs w:val="22"/>
              </w:rPr>
              <w:instrText xml:space="preserve"> FORMTEXT </w:instrText>
            </w:r>
            <w:r w:rsidR="00464621" w:rsidRPr="00371390">
              <w:rPr>
                <w:rFonts w:ascii="Arial" w:hAnsi="Arial" w:cs="Arial"/>
                <w:color w:val="000000"/>
                <w:sz w:val="22"/>
                <w:szCs w:val="22"/>
              </w:rPr>
            </w:r>
            <w:r w:rsidR="00464621" w:rsidRPr="00371390">
              <w:rPr>
                <w:rFonts w:ascii="Arial" w:hAnsi="Arial" w:cs="Arial"/>
                <w:color w:val="000000"/>
                <w:sz w:val="22"/>
                <w:szCs w:val="22"/>
              </w:rPr>
              <w:fldChar w:fldCharType="separate"/>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00464621" w:rsidRPr="00371390">
              <w:rPr>
                <w:rFonts w:ascii="Arial" w:hAnsi="Arial" w:cs="Arial"/>
                <w:color w:val="000000"/>
                <w:sz w:val="22"/>
                <w:szCs w:val="22"/>
              </w:rPr>
              <w:fldChar w:fldCharType="end"/>
            </w:r>
            <w:r w:rsidRPr="00371390">
              <w:rPr>
                <w:rFonts w:ascii="Arial" w:hAnsi="Arial" w:cs="Arial"/>
                <w:color w:val="000000"/>
                <w:sz w:val="22"/>
                <w:szCs w:val="22"/>
              </w:rPr>
              <w:t xml:space="preserve">__________                                   </w:t>
            </w:r>
            <w:r w:rsidR="00464621" w:rsidRPr="00371390">
              <w:rPr>
                <w:rFonts w:ascii="Arial" w:hAnsi="Arial" w:cs="Arial"/>
                <w:sz w:val="22"/>
                <w:szCs w:val="22"/>
              </w:rPr>
              <w:fldChar w:fldCharType="begin">
                <w:ffData>
                  <w:name w:val=""/>
                  <w:enabled/>
                  <w:calcOnExit w:val="0"/>
                  <w:checkBox>
                    <w:sizeAuto/>
                    <w:default w:val="0"/>
                  </w:checkBox>
                </w:ffData>
              </w:fldChar>
            </w:r>
            <w:r w:rsidRPr="00371390">
              <w:rPr>
                <w:rFonts w:ascii="Arial" w:hAnsi="Arial" w:cs="Arial"/>
                <w:sz w:val="22"/>
                <w:szCs w:val="22"/>
              </w:rPr>
              <w:instrText xml:space="preserve"> FORMCHECKBOX </w:instrText>
            </w:r>
            <w:r w:rsidR="00464621">
              <w:rPr>
                <w:rFonts w:ascii="Arial" w:hAnsi="Arial" w:cs="Arial"/>
                <w:sz w:val="22"/>
                <w:szCs w:val="22"/>
              </w:rPr>
            </w:r>
            <w:r w:rsidR="00464621">
              <w:rPr>
                <w:rFonts w:ascii="Arial" w:hAnsi="Arial" w:cs="Arial"/>
                <w:sz w:val="22"/>
                <w:szCs w:val="22"/>
              </w:rPr>
              <w:fldChar w:fldCharType="separate"/>
            </w:r>
            <w:r w:rsidR="00464621" w:rsidRPr="00371390">
              <w:rPr>
                <w:rFonts w:ascii="Arial" w:hAnsi="Arial" w:cs="Arial"/>
                <w:sz w:val="22"/>
                <w:szCs w:val="22"/>
              </w:rPr>
              <w:fldChar w:fldCharType="end"/>
            </w:r>
            <w:r w:rsidRPr="00371390">
              <w:rPr>
                <w:rFonts w:ascii="Arial" w:hAnsi="Arial" w:cs="Arial"/>
                <w:sz w:val="22"/>
                <w:szCs w:val="22"/>
              </w:rPr>
              <w:t xml:space="preserve"> NO</w:t>
            </w:r>
          </w:p>
          <w:p w:rsidR="00371390" w:rsidRDefault="00371390">
            <w:pPr>
              <w:spacing w:before="57"/>
              <w:rPr>
                <w:rStyle w:val="Carpredefinitoparagrafo1"/>
                <w:rFonts w:ascii="Arial" w:hAnsi="Arial"/>
                <w:b/>
                <w:bCs/>
                <w:sz w:val="20"/>
                <w:szCs w:val="20"/>
              </w:rPr>
            </w:pPr>
          </w:p>
        </w:tc>
      </w:tr>
      <w:tr w:rsidR="00767A71">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767A71">
            <w:pPr>
              <w:tabs>
                <w:tab w:val="left" w:pos="2213"/>
              </w:tabs>
              <w:spacing w:before="40"/>
              <w:ind w:right="6"/>
              <w:jc w:val="both"/>
              <w:rPr>
                <w:rFonts w:ascii="Arial" w:hAnsi="Arial" w:cs="Arial"/>
                <w:b/>
                <w:sz w:val="22"/>
                <w:szCs w:val="22"/>
              </w:rPr>
            </w:pPr>
          </w:p>
          <w:p w:rsidR="00767A71" w:rsidRDefault="00767A71" w:rsidP="00767A71">
            <w:pPr>
              <w:tabs>
                <w:tab w:val="left" w:pos="2213"/>
              </w:tabs>
              <w:spacing w:before="40"/>
              <w:ind w:right="6"/>
              <w:jc w:val="both"/>
              <w:rPr>
                <w:rFonts w:ascii="Arial" w:hAnsi="Arial" w:cs="Arial"/>
                <w:sz w:val="22"/>
                <w:szCs w:val="22"/>
              </w:rPr>
            </w:pPr>
            <w:r w:rsidRPr="00767A71">
              <w:rPr>
                <w:rFonts w:ascii="Arial" w:hAnsi="Arial" w:cs="Arial"/>
                <w:b/>
                <w:sz w:val="22"/>
                <w:szCs w:val="22"/>
              </w:rPr>
              <w:t>Inserito in un centro/polo commerciale:</w:t>
            </w:r>
            <w:r w:rsidRPr="00371390">
              <w:rPr>
                <w:rFonts w:ascii="Arial" w:hAnsi="Arial" w:cs="Arial"/>
                <w:sz w:val="22"/>
                <w:szCs w:val="22"/>
              </w:rPr>
              <w:t xml:space="preserve"> </w:t>
            </w:r>
            <w:r w:rsidR="00464621" w:rsidRPr="00371390">
              <w:rPr>
                <w:rFonts w:ascii="Arial" w:hAnsi="Arial" w:cs="Arial"/>
                <w:sz w:val="22"/>
                <w:szCs w:val="22"/>
              </w:rPr>
              <w:fldChar w:fldCharType="begin">
                <w:ffData>
                  <w:name w:val=""/>
                  <w:enabled/>
                  <w:calcOnExit w:val="0"/>
                  <w:checkBox>
                    <w:sizeAuto/>
                    <w:default w:val="0"/>
                  </w:checkBox>
                </w:ffData>
              </w:fldChar>
            </w:r>
            <w:r w:rsidRPr="00371390">
              <w:rPr>
                <w:rFonts w:ascii="Arial" w:hAnsi="Arial" w:cs="Arial"/>
                <w:sz w:val="22"/>
                <w:szCs w:val="22"/>
              </w:rPr>
              <w:instrText xml:space="preserve"> FORMCHECKBOX </w:instrText>
            </w:r>
            <w:r w:rsidR="00464621">
              <w:rPr>
                <w:rFonts w:ascii="Arial" w:hAnsi="Arial" w:cs="Arial"/>
                <w:sz w:val="22"/>
                <w:szCs w:val="22"/>
              </w:rPr>
            </w:r>
            <w:r w:rsidR="00464621">
              <w:rPr>
                <w:rFonts w:ascii="Arial" w:hAnsi="Arial" w:cs="Arial"/>
                <w:sz w:val="22"/>
                <w:szCs w:val="22"/>
              </w:rPr>
              <w:fldChar w:fldCharType="separate"/>
            </w:r>
            <w:r w:rsidR="00464621" w:rsidRPr="00371390">
              <w:rPr>
                <w:rFonts w:ascii="Arial" w:hAnsi="Arial" w:cs="Arial"/>
                <w:sz w:val="22"/>
                <w:szCs w:val="22"/>
              </w:rPr>
              <w:fldChar w:fldCharType="end"/>
            </w:r>
            <w:r w:rsidRPr="00371390">
              <w:rPr>
                <w:rFonts w:ascii="Arial" w:hAnsi="Arial" w:cs="Arial"/>
                <w:sz w:val="22"/>
                <w:szCs w:val="22"/>
              </w:rPr>
              <w:t xml:space="preserve"> SI (indicare)  </w:t>
            </w:r>
            <w:r w:rsidR="00464621" w:rsidRPr="00371390">
              <w:rPr>
                <w:rFonts w:ascii="Arial" w:hAnsi="Arial" w:cs="Arial"/>
                <w:color w:val="000000"/>
                <w:sz w:val="22"/>
                <w:szCs w:val="22"/>
              </w:rPr>
              <w:fldChar w:fldCharType="begin">
                <w:ffData>
                  <w:name w:val=""/>
                  <w:enabled/>
                  <w:calcOnExit w:val="0"/>
                  <w:textInput>
                    <w:maxLength w:val="40"/>
                  </w:textInput>
                </w:ffData>
              </w:fldChar>
            </w:r>
            <w:r w:rsidRPr="00371390">
              <w:rPr>
                <w:rFonts w:ascii="Arial" w:hAnsi="Arial" w:cs="Arial"/>
                <w:color w:val="000000"/>
                <w:sz w:val="22"/>
                <w:szCs w:val="22"/>
              </w:rPr>
              <w:instrText xml:space="preserve"> FORMTEXT </w:instrText>
            </w:r>
            <w:r w:rsidR="00464621" w:rsidRPr="00371390">
              <w:rPr>
                <w:rFonts w:ascii="Arial" w:hAnsi="Arial" w:cs="Arial"/>
                <w:color w:val="000000"/>
                <w:sz w:val="22"/>
                <w:szCs w:val="22"/>
              </w:rPr>
            </w:r>
            <w:r w:rsidR="00464621" w:rsidRPr="00371390">
              <w:rPr>
                <w:rFonts w:ascii="Arial" w:hAnsi="Arial" w:cs="Arial"/>
                <w:color w:val="000000"/>
                <w:sz w:val="22"/>
                <w:szCs w:val="22"/>
              </w:rPr>
              <w:fldChar w:fldCharType="separate"/>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Pr="00371390">
              <w:rPr>
                <w:rFonts w:ascii="Arial" w:hAnsi="Arial" w:cs="Arial"/>
                <w:noProof/>
                <w:color w:val="000000"/>
                <w:sz w:val="22"/>
                <w:szCs w:val="22"/>
              </w:rPr>
              <w:t> </w:t>
            </w:r>
            <w:r w:rsidR="00464621" w:rsidRPr="00371390">
              <w:rPr>
                <w:rFonts w:ascii="Arial" w:hAnsi="Arial" w:cs="Arial"/>
                <w:color w:val="000000"/>
                <w:sz w:val="22"/>
                <w:szCs w:val="22"/>
              </w:rPr>
              <w:fldChar w:fldCharType="end"/>
            </w:r>
            <w:r w:rsidRPr="00371390">
              <w:rPr>
                <w:rFonts w:ascii="Arial" w:hAnsi="Arial" w:cs="Arial"/>
                <w:color w:val="000000"/>
                <w:sz w:val="22"/>
                <w:szCs w:val="22"/>
              </w:rPr>
              <w:t xml:space="preserve">__________                      </w:t>
            </w:r>
            <w:r w:rsidR="00464621" w:rsidRPr="00371390">
              <w:rPr>
                <w:rFonts w:ascii="Arial" w:hAnsi="Arial" w:cs="Arial"/>
                <w:sz w:val="22"/>
                <w:szCs w:val="22"/>
              </w:rPr>
              <w:fldChar w:fldCharType="begin">
                <w:ffData>
                  <w:name w:val=""/>
                  <w:enabled/>
                  <w:calcOnExit w:val="0"/>
                  <w:checkBox>
                    <w:sizeAuto/>
                    <w:default w:val="0"/>
                  </w:checkBox>
                </w:ffData>
              </w:fldChar>
            </w:r>
            <w:r w:rsidRPr="00371390">
              <w:rPr>
                <w:rFonts w:ascii="Arial" w:hAnsi="Arial" w:cs="Arial"/>
                <w:sz w:val="22"/>
                <w:szCs w:val="22"/>
              </w:rPr>
              <w:instrText xml:space="preserve"> FORMCHECKBOX </w:instrText>
            </w:r>
            <w:r w:rsidR="00464621">
              <w:rPr>
                <w:rFonts w:ascii="Arial" w:hAnsi="Arial" w:cs="Arial"/>
                <w:sz w:val="22"/>
                <w:szCs w:val="22"/>
              </w:rPr>
            </w:r>
            <w:r w:rsidR="00464621">
              <w:rPr>
                <w:rFonts w:ascii="Arial" w:hAnsi="Arial" w:cs="Arial"/>
                <w:sz w:val="22"/>
                <w:szCs w:val="22"/>
              </w:rPr>
              <w:fldChar w:fldCharType="separate"/>
            </w:r>
            <w:r w:rsidR="00464621" w:rsidRPr="00371390">
              <w:rPr>
                <w:rFonts w:ascii="Arial" w:hAnsi="Arial" w:cs="Arial"/>
                <w:sz w:val="22"/>
                <w:szCs w:val="22"/>
              </w:rPr>
              <w:fldChar w:fldCharType="end"/>
            </w:r>
            <w:r w:rsidRPr="00371390">
              <w:rPr>
                <w:rFonts w:ascii="Arial" w:hAnsi="Arial" w:cs="Arial"/>
                <w:sz w:val="22"/>
                <w:szCs w:val="22"/>
              </w:rPr>
              <w:t xml:space="preserve"> NO</w:t>
            </w:r>
          </w:p>
          <w:p w:rsidR="00A06842" w:rsidRDefault="00A06842" w:rsidP="00767A71">
            <w:pPr>
              <w:tabs>
                <w:tab w:val="left" w:pos="2213"/>
              </w:tabs>
              <w:spacing w:before="40"/>
              <w:ind w:right="6"/>
              <w:jc w:val="both"/>
            </w:pPr>
          </w:p>
        </w:tc>
      </w:tr>
      <w:tr w:rsidR="00767A71">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A06842">
            <w:pPr>
              <w:tabs>
                <w:tab w:val="left" w:pos="2213"/>
              </w:tabs>
              <w:spacing w:before="40"/>
              <w:ind w:right="6"/>
              <w:jc w:val="both"/>
              <w:rPr>
                <w:rFonts w:ascii="Arial" w:hAnsi="Arial" w:cs="Arial"/>
                <w:b/>
                <w:sz w:val="22"/>
                <w:szCs w:val="22"/>
              </w:rPr>
            </w:pPr>
          </w:p>
          <w:p w:rsidR="00767A71" w:rsidRPr="00A06842" w:rsidRDefault="00BA59D0" w:rsidP="00A06842">
            <w:pPr>
              <w:tabs>
                <w:tab w:val="left" w:pos="2213"/>
              </w:tabs>
              <w:spacing w:before="40"/>
              <w:ind w:right="6"/>
              <w:jc w:val="both"/>
              <w:rPr>
                <w:rFonts w:ascii="Arial" w:hAnsi="Arial" w:cs="Arial"/>
                <w:color w:val="000000"/>
                <w:sz w:val="22"/>
                <w:szCs w:val="22"/>
              </w:rPr>
            </w:pPr>
            <w:r>
              <w:rPr>
                <w:rFonts w:ascii="Arial" w:hAnsi="Arial" w:cs="Arial"/>
                <w:b/>
                <w:sz w:val="22"/>
                <w:szCs w:val="22"/>
              </w:rPr>
              <w:t>Direttore tecnico</w:t>
            </w:r>
            <w:r w:rsidR="00A06842">
              <w:rPr>
                <w:rFonts w:ascii="Arial" w:hAnsi="Arial" w:cs="Arial"/>
                <w:b/>
                <w:sz w:val="22"/>
                <w:szCs w:val="22"/>
              </w:rPr>
              <w:t xml:space="preserve">: </w:t>
            </w:r>
            <w:r w:rsidR="00A06842" w:rsidRPr="00A06842">
              <w:rPr>
                <w:rFonts w:ascii="Arial" w:hAnsi="Arial" w:cs="Arial"/>
                <w:sz w:val="22"/>
                <w:szCs w:val="22"/>
              </w:rPr>
              <w:t xml:space="preserve">Sig. </w:t>
            </w:r>
            <w:r w:rsidRPr="00A06842">
              <w:rPr>
                <w:rFonts w:ascii="Arial" w:hAnsi="Arial" w:cs="Arial"/>
                <w:sz w:val="22"/>
                <w:szCs w:val="22"/>
              </w:rPr>
              <w:t xml:space="preserve"> </w:t>
            </w:r>
            <w:r w:rsidR="00464621" w:rsidRPr="00A06842">
              <w:rPr>
                <w:rFonts w:ascii="Arial" w:hAnsi="Arial" w:cs="Arial"/>
                <w:color w:val="000000"/>
                <w:sz w:val="22"/>
                <w:szCs w:val="22"/>
              </w:rPr>
              <w:fldChar w:fldCharType="begin">
                <w:ffData>
                  <w:name w:val=""/>
                  <w:enabled/>
                  <w:calcOnExit w:val="0"/>
                  <w:textInput>
                    <w:maxLength w:val="100"/>
                  </w:textInput>
                </w:ffData>
              </w:fldChar>
            </w:r>
            <w:r w:rsidR="00A06842"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00A06842" w:rsidRPr="00A06842">
              <w:rPr>
                <w:rFonts w:ascii="Arial" w:hAnsi="Arial" w:cs="Arial"/>
                <w:color w:val="000000"/>
                <w:sz w:val="22"/>
                <w:szCs w:val="22"/>
              </w:rPr>
              <w:t xml:space="preserve">   __________          , nato a </w:t>
            </w:r>
            <w:r w:rsidR="00464621" w:rsidRPr="00A06842">
              <w:rPr>
                <w:rFonts w:ascii="Arial" w:hAnsi="Arial" w:cs="Arial"/>
                <w:color w:val="000000"/>
                <w:sz w:val="22"/>
                <w:szCs w:val="22"/>
              </w:rPr>
              <w:fldChar w:fldCharType="begin">
                <w:ffData>
                  <w:name w:val=""/>
                  <w:enabled/>
                  <w:calcOnExit w:val="0"/>
                  <w:textInput>
                    <w:maxLength w:val="100"/>
                  </w:textInput>
                </w:ffData>
              </w:fldChar>
            </w:r>
            <w:r w:rsidR="00A06842"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00A06842" w:rsidRPr="00A06842">
              <w:rPr>
                <w:rFonts w:ascii="Arial" w:hAnsi="Arial" w:cs="Arial"/>
                <w:color w:val="000000"/>
                <w:sz w:val="22"/>
                <w:szCs w:val="22"/>
              </w:rPr>
              <w:t xml:space="preserve">   __________              il</w:t>
            </w:r>
            <w:r w:rsidR="00464621" w:rsidRPr="00A06842">
              <w:rPr>
                <w:rFonts w:ascii="Arial" w:hAnsi="Arial" w:cs="Arial"/>
                <w:color w:val="000000"/>
                <w:sz w:val="22"/>
                <w:szCs w:val="22"/>
              </w:rPr>
              <w:fldChar w:fldCharType="begin">
                <w:ffData>
                  <w:name w:val=""/>
                  <w:enabled/>
                  <w:calcOnExit w:val="0"/>
                  <w:textInput>
                    <w:maxLength w:val="100"/>
                  </w:textInput>
                </w:ffData>
              </w:fldChar>
            </w:r>
            <w:r w:rsidR="00A06842"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A06842"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00A06842" w:rsidRPr="00A06842">
              <w:rPr>
                <w:rFonts w:ascii="Arial" w:hAnsi="Arial" w:cs="Arial"/>
                <w:color w:val="000000"/>
                <w:sz w:val="22"/>
                <w:szCs w:val="22"/>
              </w:rPr>
              <w:t xml:space="preserve">   _______ </w:t>
            </w:r>
          </w:p>
          <w:p w:rsidR="00A06842" w:rsidRPr="00A06842" w:rsidRDefault="00A06842" w:rsidP="00A06842">
            <w:pPr>
              <w:tabs>
                <w:tab w:val="left" w:pos="2213"/>
              </w:tabs>
              <w:spacing w:before="40"/>
              <w:ind w:right="6"/>
              <w:jc w:val="both"/>
              <w:rPr>
                <w:rFonts w:ascii="Arial" w:hAnsi="Arial" w:cs="Arial"/>
                <w:color w:val="000000"/>
                <w:sz w:val="22"/>
                <w:szCs w:val="22"/>
              </w:rPr>
            </w:pPr>
            <w:r w:rsidRPr="00A06842">
              <w:rPr>
                <w:rFonts w:ascii="Arial" w:hAnsi="Arial" w:cs="Arial"/>
                <w:color w:val="000000"/>
                <w:sz w:val="22"/>
                <w:szCs w:val="22"/>
              </w:rPr>
              <w:t xml:space="preserve">e residente in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Via</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n.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w:t>
            </w:r>
          </w:p>
          <w:p w:rsidR="00A06842" w:rsidRDefault="00A06842" w:rsidP="00A06842">
            <w:pPr>
              <w:tabs>
                <w:tab w:val="left" w:pos="2213"/>
              </w:tabs>
              <w:spacing w:before="40"/>
              <w:ind w:right="6"/>
              <w:jc w:val="both"/>
              <w:rPr>
                <w:rFonts w:ascii="Arial" w:hAnsi="Arial" w:cs="Arial"/>
                <w:b/>
                <w:color w:val="000000"/>
                <w:sz w:val="20"/>
                <w:szCs w:val="20"/>
              </w:rPr>
            </w:pPr>
            <w:r w:rsidRPr="00A06842">
              <w:rPr>
                <w:rFonts w:ascii="Arial" w:hAnsi="Arial" w:cs="Arial"/>
                <w:b/>
                <w:color w:val="000000"/>
                <w:sz w:val="22"/>
                <w:szCs w:val="22"/>
              </w:rPr>
              <w:t xml:space="preserve">il quale </w:t>
            </w:r>
            <w:r>
              <w:rPr>
                <w:rFonts w:ascii="Arial" w:hAnsi="Arial" w:cs="Arial"/>
                <w:b/>
                <w:color w:val="000000"/>
                <w:sz w:val="22"/>
                <w:szCs w:val="22"/>
              </w:rPr>
              <w:t>redige il relativo quadro autocertificazione</w:t>
            </w:r>
            <w:r w:rsidR="00573A57">
              <w:rPr>
                <w:rFonts w:ascii="Arial" w:hAnsi="Arial" w:cs="Arial"/>
                <w:b/>
                <w:color w:val="000000"/>
                <w:sz w:val="22"/>
                <w:szCs w:val="22"/>
              </w:rPr>
              <w:t xml:space="preserve">, </w:t>
            </w:r>
            <w:r w:rsidR="00573A57" w:rsidRPr="00573A57">
              <w:rPr>
                <w:rFonts w:ascii="Arial" w:hAnsi="Arial" w:cs="Arial"/>
                <w:b/>
                <w:color w:val="000000"/>
                <w:sz w:val="22"/>
                <w:szCs w:val="22"/>
                <w:u w:val="single"/>
              </w:rPr>
              <w:t>assicura la sua costante presenza</w:t>
            </w:r>
            <w:r>
              <w:rPr>
                <w:rFonts w:ascii="Arial" w:hAnsi="Arial" w:cs="Arial"/>
                <w:b/>
                <w:color w:val="000000"/>
                <w:sz w:val="22"/>
                <w:szCs w:val="22"/>
              </w:rPr>
              <w:t xml:space="preserve"> e </w:t>
            </w:r>
            <w:r w:rsidRPr="00A06842">
              <w:rPr>
                <w:rFonts w:ascii="Arial" w:hAnsi="Arial" w:cs="Arial"/>
                <w:b/>
                <w:color w:val="000000"/>
                <w:sz w:val="22"/>
                <w:szCs w:val="22"/>
              </w:rPr>
              <w:t>sottoscrive la presente segnalazione anche per accettazione dell’incarico</w:t>
            </w:r>
            <w:r>
              <w:rPr>
                <w:rFonts w:ascii="Arial" w:hAnsi="Arial" w:cs="Arial"/>
                <w:b/>
                <w:color w:val="000000"/>
                <w:sz w:val="20"/>
                <w:szCs w:val="20"/>
              </w:rPr>
              <w:t>.</w:t>
            </w:r>
            <w:r w:rsidRPr="00A06842">
              <w:rPr>
                <w:rFonts w:ascii="Arial" w:hAnsi="Arial" w:cs="Arial"/>
                <w:b/>
                <w:color w:val="000000"/>
                <w:sz w:val="20"/>
                <w:szCs w:val="20"/>
              </w:rPr>
              <w:t xml:space="preserve">       </w:t>
            </w:r>
          </w:p>
          <w:p w:rsidR="00A06842" w:rsidRPr="00A06842" w:rsidRDefault="00A06842" w:rsidP="00A06842">
            <w:pPr>
              <w:tabs>
                <w:tab w:val="left" w:pos="2213"/>
              </w:tabs>
              <w:spacing w:before="40"/>
              <w:ind w:right="6"/>
              <w:jc w:val="both"/>
              <w:rPr>
                <w:rFonts w:ascii="Arial" w:hAnsi="Arial" w:cs="Arial"/>
                <w:b/>
                <w:sz w:val="22"/>
                <w:szCs w:val="22"/>
              </w:rPr>
            </w:pPr>
          </w:p>
        </w:tc>
      </w:tr>
      <w:tr w:rsidR="00A06842">
        <w:tblPrEx>
          <w:tblCellMar>
            <w:top w:w="0" w:type="dxa"/>
            <w:bottom w:w="0" w:type="dxa"/>
          </w:tblCellMar>
        </w:tblPrEx>
        <w:trPr>
          <w:cantSplit/>
        </w:trPr>
        <w:tc>
          <w:tcPr>
            <w:tcW w:w="10632" w:type="dxa"/>
            <w:gridSpan w:val="7"/>
            <w:tcBorders>
              <w:top w:val="single" w:sz="4" w:space="0" w:color="000000"/>
              <w:left w:val="single" w:sz="8" w:space="0" w:color="000000"/>
              <w:right w:val="single" w:sz="8" w:space="0" w:color="000000"/>
            </w:tcBorders>
            <w:shd w:val="clear" w:color="auto" w:fill="auto"/>
            <w:vAlign w:val="center"/>
          </w:tcPr>
          <w:p w:rsidR="00573A57" w:rsidRDefault="00573A57" w:rsidP="00A06842">
            <w:pPr>
              <w:tabs>
                <w:tab w:val="left" w:pos="2213"/>
              </w:tabs>
              <w:spacing w:before="40"/>
              <w:ind w:right="6"/>
              <w:jc w:val="both"/>
              <w:rPr>
                <w:rFonts w:ascii="Arial" w:hAnsi="Arial" w:cs="Arial"/>
                <w:b/>
                <w:sz w:val="22"/>
                <w:szCs w:val="22"/>
              </w:rPr>
            </w:pPr>
          </w:p>
          <w:p w:rsidR="00A06842" w:rsidRPr="00A06842" w:rsidRDefault="00A06842" w:rsidP="00A06842">
            <w:pPr>
              <w:tabs>
                <w:tab w:val="left" w:pos="2213"/>
              </w:tabs>
              <w:spacing w:before="40"/>
              <w:ind w:right="6"/>
              <w:jc w:val="both"/>
              <w:rPr>
                <w:rFonts w:ascii="Arial" w:hAnsi="Arial" w:cs="Arial"/>
                <w:color w:val="000000"/>
                <w:sz w:val="22"/>
                <w:szCs w:val="22"/>
              </w:rPr>
            </w:pPr>
            <w:r>
              <w:rPr>
                <w:rFonts w:ascii="Arial" w:hAnsi="Arial" w:cs="Arial"/>
                <w:b/>
                <w:sz w:val="22"/>
                <w:szCs w:val="22"/>
              </w:rPr>
              <w:t xml:space="preserve">Responsabile Sanitario: </w:t>
            </w:r>
            <w:r w:rsidRPr="00A06842">
              <w:rPr>
                <w:rFonts w:ascii="Arial" w:hAnsi="Arial" w:cs="Arial"/>
                <w:sz w:val="22"/>
                <w:szCs w:val="22"/>
              </w:rPr>
              <w:t xml:space="preserve">Dott.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 nato a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il</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 </w:t>
            </w:r>
          </w:p>
          <w:p w:rsidR="00A06842" w:rsidRPr="00A06842" w:rsidRDefault="00A06842" w:rsidP="00A06842">
            <w:pPr>
              <w:tabs>
                <w:tab w:val="left" w:pos="2213"/>
              </w:tabs>
              <w:spacing w:before="40"/>
              <w:ind w:right="6"/>
              <w:jc w:val="both"/>
              <w:rPr>
                <w:rFonts w:ascii="Arial" w:hAnsi="Arial" w:cs="Arial"/>
                <w:color w:val="000000"/>
                <w:sz w:val="22"/>
                <w:szCs w:val="22"/>
              </w:rPr>
            </w:pPr>
            <w:r w:rsidRPr="00A06842">
              <w:rPr>
                <w:rFonts w:ascii="Arial" w:hAnsi="Arial" w:cs="Arial"/>
                <w:color w:val="000000"/>
                <w:sz w:val="22"/>
                <w:szCs w:val="22"/>
              </w:rPr>
              <w:t xml:space="preserve">e residente in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Via</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n. </w:t>
            </w:r>
            <w:r w:rsidR="00464621" w:rsidRPr="00A06842">
              <w:rPr>
                <w:rFonts w:ascii="Arial" w:hAnsi="Arial" w:cs="Arial"/>
                <w:color w:val="000000"/>
                <w:sz w:val="22"/>
                <w:szCs w:val="22"/>
              </w:rPr>
              <w:fldChar w:fldCharType="begin">
                <w:ffData>
                  <w:name w:val=""/>
                  <w:enabled/>
                  <w:calcOnExit w:val="0"/>
                  <w:textInput>
                    <w:maxLength w:val="100"/>
                  </w:textInput>
                </w:ffData>
              </w:fldChar>
            </w:r>
            <w:r w:rsidRPr="00A06842">
              <w:rPr>
                <w:rFonts w:ascii="Arial" w:hAnsi="Arial" w:cs="Arial"/>
                <w:color w:val="000000"/>
                <w:sz w:val="22"/>
                <w:szCs w:val="22"/>
              </w:rPr>
              <w:instrText xml:space="preserve"> FORMTEXT </w:instrText>
            </w:r>
            <w:r w:rsidR="00464621" w:rsidRPr="00A06842">
              <w:rPr>
                <w:rFonts w:ascii="Arial" w:hAnsi="Arial" w:cs="Arial"/>
                <w:color w:val="000000"/>
                <w:sz w:val="22"/>
                <w:szCs w:val="22"/>
              </w:rPr>
            </w:r>
            <w:r w:rsidR="00464621" w:rsidRPr="00A06842">
              <w:rPr>
                <w:rFonts w:ascii="Arial" w:hAnsi="Arial" w:cs="Arial"/>
                <w:color w:val="000000"/>
                <w:sz w:val="22"/>
                <w:szCs w:val="22"/>
              </w:rPr>
              <w:fldChar w:fldCharType="separate"/>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Pr="00A06842">
              <w:rPr>
                <w:rFonts w:ascii="Arial" w:hAnsi="Arial" w:cs="Arial"/>
                <w:noProof/>
                <w:color w:val="000000"/>
                <w:sz w:val="22"/>
                <w:szCs w:val="22"/>
              </w:rPr>
              <w:t> </w:t>
            </w:r>
            <w:r w:rsidR="00464621" w:rsidRPr="00A06842">
              <w:rPr>
                <w:rFonts w:ascii="Arial" w:hAnsi="Arial" w:cs="Arial"/>
                <w:color w:val="000000"/>
                <w:sz w:val="22"/>
                <w:szCs w:val="22"/>
              </w:rPr>
              <w:fldChar w:fldCharType="end"/>
            </w:r>
            <w:r w:rsidRPr="00A06842">
              <w:rPr>
                <w:rFonts w:ascii="Arial" w:hAnsi="Arial" w:cs="Arial"/>
                <w:color w:val="000000"/>
                <w:sz w:val="22"/>
                <w:szCs w:val="22"/>
              </w:rPr>
              <w:t xml:space="preserve">   __________           </w:t>
            </w:r>
          </w:p>
          <w:p w:rsidR="00A06842" w:rsidRDefault="00A06842" w:rsidP="00A06842">
            <w:pPr>
              <w:tabs>
                <w:tab w:val="left" w:pos="2213"/>
              </w:tabs>
              <w:spacing w:before="40"/>
              <w:ind w:right="6"/>
              <w:jc w:val="both"/>
              <w:rPr>
                <w:rFonts w:ascii="Arial" w:hAnsi="Arial" w:cs="Arial"/>
                <w:b/>
                <w:sz w:val="22"/>
                <w:szCs w:val="22"/>
              </w:rPr>
            </w:pPr>
            <w:r w:rsidRPr="00A06842">
              <w:rPr>
                <w:rFonts w:ascii="Arial" w:hAnsi="Arial" w:cs="Arial"/>
                <w:b/>
                <w:color w:val="000000"/>
                <w:sz w:val="22"/>
                <w:szCs w:val="22"/>
              </w:rPr>
              <w:t xml:space="preserve">il quale </w:t>
            </w:r>
            <w:r>
              <w:rPr>
                <w:rFonts w:ascii="Arial" w:hAnsi="Arial" w:cs="Arial"/>
                <w:b/>
                <w:color w:val="000000"/>
                <w:sz w:val="22"/>
                <w:szCs w:val="22"/>
              </w:rPr>
              <w:t xml:space="preserve">redige il relativo quadro autocertificazione e </w:t>
            </w:r>
            <w:r w:rsidRPr="00A06842">
              <w:rPr>
                <w:rFonts w:ascii="Arial" w:hAnsi="Arial" w:cs="Arial"/>
                <w:b/>
                <w:color w:val="000000"/>
                <w:sz w:val="22"/>
                <w:szCs w:val="22"/>
              </w:rPr>
              <w:t>sottoscrive la presente segnalazione anche per accettazione dell’incarico</w:t>
            </w:r>
            <w:r>
              <w:rPr>
                <w:rFonts w:ascii="Arial" w:hAnsi="Arial" w:cs="Arial"/>
                <w:b/>
                <w:color w:val="000000"/>
                <w:sz w:val="20"/>
                <w:szCs w:val="20"/>
              </w:rPr>
              <w:t>.</w:t>
            </w:r>
            <w:r w:rsidRPr="00A06842">
              <w:rPr>
                <w:rFonts w:ascii="Arial" w:hAnsi="Arial" w:cs="Arial"/>
                <w:b/>
                <w:color w:val="000000"/>
                <w:sz w:val="20"/>
                <w:szCs w:val="20"/>
              </w:rPr>
              <w:t xml:space="preserve">       </w:t>
            </w:r>
          </w:p>
        </w:tc>
      </w:tr>
      <w:tr w:rsidR="00C13FC4">
        <w:tblPrEx>
          <w:tblCellMar>
            <w:top w:w="0" w:type="dxa"/>
            <w:bottom w:w="0" w:type="dxa"/>
          </w:tblCellMar>
        </w:tblPrEx>
        <w:trPr>
          <w:cantSplit/>
          <w:trHeight w:hRule="exact" w:val="80"/>
        </w:trPr>
        <w:tc>
          <w:tcPr>
            <w:tcW w:w="10632" w:type="dxa"/>
            <w:gridSpan w:val="7"/>
            <w:tcBorders>
              <w:left w:val="single" w:sz="8" w:space="0" w:color="000000"/>
              <w:right w:val="single" w:sz="8" w:space="0" w:color="000000"/>
            </w:tcBorders>
            <w:shd w:val="clear" w:color="auto" w:fill="auto"/>
            <w:vAlign w:val="center"/>
          </w:tcPr>
          <w:p w:rsidR="00C13FC4" w:rsidRDefault="00C13FC4">
            <w:pPr>
              <w:snapToGrid w:val="0"/>
              <w:spacing w:before="57"/>
              <w:rPr>
                <w:rFonts w:ascii="Arial" w:hAnsi="Arial"/>
                <w:sz w:val="4"/>
                <w:szCs w:val="4"/>
              </w:rPr>
            </w:pPr>
          </w:p>
        </w:tc>
      </w:tr>
      <w:tr w:rsidR="00C13FC4">
        <w:tblPrEx>
          <w:tblCellMar>
            <w:top w:w="0" w:type="dxa"/>
            <w:bottom w:w="0" w:type="dxa"/>
          </w:tblCellMar>
        </w:tblPrEx>
        <w:trPr>
          <w:cantSplit/>
          <w:trHeight w:hRule="exact" w:val="57"/>
        </w:trPr>
        <w:tc>
          <w:tcPr>
            <w:tcW w:w="10632" w:type="dxa"/>
            <w:gridSpan w:val="7"/>
            <w:tcBorders>
              <w:left w:val="single" w:sz="8" w:space="0" w:color="000000"/>
              <w:bottom w:val="single" w:sz="4" w:space="0" w:color="000000"/>
              <w:right w:val="single" w:sz="8" w:space="0" w:color="000000"/>
            </w:tcBorders>
            <w:shd w:val="clear" w:color="auto" w:fill="auto"/>
            <w:vAlign w:val="center"/>
          </w:tcPr>
          <w:p w:rsidR="00C13FC4" w:rsidRDefault="00C13FC4" w:rsidP="00DC113D">
            <w:pPr>
              <w:snapToGrid w:val="0"/>
              <w:spacing w:before="57"/>
              <w:jc w:val="center"/>
              <w:rPr>
                <w:rFonts w:ascii="Arial" w:hAnsi="Arial"/>
                <w:sz w:val="4"/>
                <w:szCs w:val="4"/>
              </w:rPr>
            </w:pPr>
          </w:p>
        </w:tc>
      </w:tr>
    </w:tbl>
    <w:p w:rsidR="00C13FC4" w:rsidRDefault="00C13FC4">
      <w:pPr>
        <w:spacing w:line="57" w:lineRule="exact"/>
        <w:jc w:val="center"/>
        <w:rPr>
          <w:rFonts w:ascii="Arial" w:hAnsi="Arial" w:cs="Arial"/>
          <w:b/>
          <w:color w:val="000000"/>
          <w:sz w:val="12"/>
          <w:szCs w:val="12"/>
        </w:rPr>
      </w:pPr>
    </w:p>
    <w:p w:rsidR="00C13FC4" w:rsidRDefault="00C13FC4">
      <w:pPr>
        <w:tabs>
          <w:tab w:val="left" w:pos="720"/>
          <w:tab w:val="center" w:pos="5179"/>
          <w:tab w:val="right" w:pos="9998"/>
        </w:tabs>
        <w:snapToGrid w:val="0"/>
        <w:spacing w:line="57" w:lineRule="exact"/>
        <w:ind w:left="360" w:hanging="360"/>
        <w:jc w:val="both"/>
        <w:rPr>
          <w:rFonts w:ascii="Arial" w:hAnsi="Arial"/>
          <w:sz w:val="4"/>
          <w:szCs w:val="4"/>
        </w:rPr>
      </w:pPr>
    </w:p>
    <w:p w:rsidR="006814A8" w:rsidRDefault="006814A8" w:rsidP="00537D22">
      <w:pPr>
        <w:spacing w:line="20" w:lineRule="exact"/>
        <w:rPr>
          <w:sz w:val="18"/>
          <w:szCs w:val="18"/>
        </w:rPr>
      </w:pPr>
    </w:p>
    <w:p w:rsidR="006814A8" w:rsidRDefault="006814A8" w:rsidP="00537D22">
      <w:pPr>
        <w:spacing w:line="20" w:lineRule="exact"/>
        <w:rPr>
          <w:sz w:val="18"/>
          <w:szCs w:val="18"/>
        </w:rPr>
      </w:pPr>
    </w:p>
    <w:p w:rsidR="006814A8" w:rsidRDefault="006814A8"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p w:rsidR="00E564D5" w:rsidRDefault="00E564D5" w:rsidP="00537D22">
      <w:pPr>
        <w:spacing w:line="20" w:lineRule="exact"/>
        <w:rPr>
          <w:sz w:val="18"/>
          <w:szCs w:val="18"/>
        </w:rPr>
      </w:pPr>
    </w:p>
    <w:tbl>
      <w:tblPr>
        <w:tblW w:w="10633" w:type="dxa"/>
        <w:tblInd w:w="9" w:type="dxa"/>
        <w:tblLayout w:type="fixed"/>
        <w:tblCellMar>
          <w:left w:w="0" w:type="dxa"/>
          <w:right w:w="0" w:type="dxa"/>
        </w:tblCellMar>
        <w:tblLook w:val="0000"/>
      </w:tblPr>
      <w:tblGrid>
        <w:gridCol w:w="30"/>
        <w:gridCol w:w="769"/>
        <w:gridCol w:w="1395"/>
        <w:gridCol w:w="1403"/>
        <w:gridCol w:w="619"/>
        <w:gridCol w:w="567"/>
        <w:gridCol w:w="231"/>
        <w:gridCol w:w="1563"/>
        <w:gridCol w:w="902"/>
        <w:gridCol w:w="570"/>
        <w:gridCol w:w="982"/>
        <w:gridCol w:w="1602"/>
      </w:tblGrid>
      <w:tr w:rsidR="000537C3">
        <w:trPr>
          <w:cantSplit/>
          <w:trHeight w:val="202"/>
        </w:trPr>
        <w:tc>
          <w:tcPr>
            <w:tcW w:w="10633" w:type="dxa"/>
            <w:gridSpan w:val="12"/>
            <w:tcBorders>
              <w:top w:val="single" w:sz="8" w:space="0" w:color="000000"/>
              <w:left w:val="single" w:sz="8" w:space="0" w:color="000000"/>
              <w:bottom w:val="single" w:sz="8" w:space="0" w:color="000000"/>
              <w:right w:val="single" w:sz="8" w:space="0" w:color="000000"/>
            </w:tcBorders>
            <w:shd w:val="clear" w:color="auto" w:fill="FFCC99"/>
            <w:vAlign w:val="center"/>
          </w:tcPr>
          <w:p w:rsidR="004911A7" w:rsidRDefault="00E01CCE" w:rsidP="00E564D5">
            <w:pPr>
              <w:pStyle w:val="Default"/>
              <w:rPr>
                <w:sz w:val="22"/>
                <w:szCs w:val="22"/>
              </w:rPr>
            </w:pPr>
            <w:r>
              <w:rPr>
                <w:b/>
                <w:bCs/>
                <w:sz w:val="26"/>
                <w:szCs w:val="26"/>
              </w:rPr>
              <w:lastRenderedPageBreak/>
              <w:t xml:space="preserve"> </w:t>
            </w:r>
            <w:r w:rsidR="004911A7">
              <w:rPr>
                <w:b/>
                <w:bCs/>
                <w:sz w:val="26"/>
                <w:szCs w:val="26"/>
              </w:rPr>
              <w:t xml:space="preserve">Sezione </w:t>
            </w:r>
            <w:r w:rsidR="00E564D5">
              <w:rPr>
                <w:b/>
                <w:bCs/>
                <w:sz w:val="26"/>
                <w:szCs w:val="26"/>
              </w:rPr>
              <w:t>B</w:t>
            </w:r>
            <w:r w:rsidR="004911A7">
              <w:rPr>
                <w:b/>
                <w:bCs/>
                <w:sz w:val="26"/>
                <w:szCs w:val="26"/>
              </w:rPr>
              <w:t xml:space="preserve"> -  </w:t>
            </w:r>
            <w:proofErr w:type="spellStart"/>
            <w:r w:rsidR="004911A7">
              <w:rPr>
                <w:b/>
                <w:bCs/>
                <w:sz w:val="26"/>
                <w:szCs w:val="26"/>
              </w:rPr>
              <w:t>subingresso</w:t>
            </w:r>
            <w:proofErr w:type="spellEnd"/>
          </w:p>
        </w:tc>
      </w:tr>
      <w:tr w:rsidR="000537C3">
        <w:trPr>
          <w:cantSplit/>
          <w:trHeight w:val="349"/>
        </w:trPr>
        <w:tc>
          <w:tcPr>
            <w:tcW w:w="10633" w:type="dxa"/>
            <w:gridSpan w:val="12"/>
            <w:tcBorders>
              <w:top w:val="single" w:sz="8" w:space="0" w:color="000000"/>
              <w:left w:val="single" w:sz="8" w:space="0" w:color="000000"/>
              <w:bottom w:val="single" w:sz="4" w:space="0" w:color="000000"/>
              <w:right w:val="single" w:sz="8" w:space="0" w:color="000000"/>
            </w:tcBorders>
            <w:shd w:val="clear" w:color="auto" w:fill="auto"/>
            <w:vAlign w:val="center"/>
          </w:tcPr>
          <w:p w:rsidR="004911A7" w:rsidRPr="00E564D5" w:rsidRDefault="00D51886" w:rsidP="00E27E1D">
            <w:pPr>
              <w:snapToGrid w:val="0"/>
              <w:ind w:left="57"/>
              <w:rPr>
                <w:rFonts w:ascii="Arial" w:hAnsi="Arial" w:cs="Arial"/>
                <w:sz w:val="22"/>
                <w:szCs w:val="22"/>
              </w:rPr>
            </w:pPr>
            <w:r w:rsidRPr="00E564D5">
              <w:rPr>
                <w:rFonts w:ascii="Arial" w:hAnsi="Arial" w:cs="Arial"/>
                <w:sz w:val="22"/>
                <w:szCs w:val="22"/>
              </w:rPr>
              <w:t xml:space="preserve">nel </w:t>
            </w:r>
            <w:r w:rsidR="00E564D5" w:rsidRPr="00E564D5">
              <w:rPr>
                <w:rFonts w:ascii="Arial" w:hAnsi="Arial" w:cs="Arial"/>
                <w:sz w:val="22"/>
                <w:szCs w:val="22"/>
              </w:rPr>
              <w:t xml:space="preserve">centro di attività motoria </w:t>
            </w:r>
            <w:r w:rsidR="004911A7" w:rsidRPr="00E564D5">
              <w:rPr>
                <w:rFonts w:ascii="Arial" w:hAnsi="Arial" w:cs="Arial"/>
                <w:sz w:val="22"/>
                <w:szCs w:val="22"/>
              </w:rPr>
              <w:t xml:space="preserve">in </w:t>
            </w:r>
            <w:r w:rsidR="00E27E1D">
              <w:rPr>
                <w:rFonts w:ascii="Arial" w:hAnsi="Arial" w:cs="Arial"/>
                <w:sz w:val="22"/>
                <w:szCs w:val="22"/>
              </w:rPr>
              <w:t>MONTECASTRILLI</w:t>
            </w:r>
          </w:p>
        </w:tc>
      </w:tr>
      <w:tr w:rsidR="00D05E14">
        <w:tblPrEx>
          <w:tblCellMar>
            <w:left w:w="70" w:type="dxa"/>
            <w:right w:w="70" w:type="dxa"/>
          </w:tblCellMar>
        </w:tblPrEx>
        <w:trPr>
          <w:cantSplit/>
        </w:trPr>
        <w:tc>
          <w:tcPr>
            <w:tcW w:w="9031" w:type="dxa"/>
            <w:gridSpan w:val="11"/>
            <w:tcBorders>
              <w:top w:val="single" w:sz="4" w:space="0" w:color="000000"/>
              <w:left w:val="single" w:sz="8"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via, viale, piazza, ecc.</w:t>
            </w:r>
          </w:p>
        </w:tc>
        <w:tc>
          <w:tcPr>
            <w:tcW w:w="1602" w:type="dxa"/>
            <w:tcBorders>
              <w:top w:val="single" w:sz="4" w:space="0" w:color="000000"/>
              <w:left w:val="single" w:sz="4" w:space="0" w:color="000000"/>
              <w:right w:val="single" w:sz="8" w:space="0" w:color="000000"/>
            </w:tcBorders>
            <w:shd w:val="clear" w:color="auto" w:fill="auto"/>
            <w:vAlign w:val="center"/>
          </w:tcPr>
          <w:p w:rsidR="004911A7" w:rsidRDefault="004911A7" w:rsidP="00236C94">
            <w:pPr>
              <w:snapToGrid w:val="0"/>
              <w:rPr>
                <w:rFonts w:ascii="Arial" w:hAnsi="Arial"/>
              </w:rPr>
            </w:pPr>
            <w:r>
              <w:rPr>
                <w:rFonts w:ascii="Arial" w:hAnsi="Arial"/>
                <w:sz w:val="16"/>
              </w:rPr>
              <w:t>numero civico</w:t>
            </w:r>
          </w:p>
        </w:tc>
      </w:tr>
      <w:tr w:rsidR="00D05E14">
        <w:tblPrEx>
          <w:tblCellMar>
            <w:left w:w="70" w:type="dxa"/>
            <w:right w:w="70" w:type="dxa"/>
          </w:tblCellMar>
        </w:tblPrEx>
        <w:trPr>
          <w:cantSplit/>
        </w:trPr>
        <w:tc>
          <w:tcPr>
            <w:tcW w:w="9031" w:type="dxa"/>
            <w:gridSpan w:val="11"/>
            <w:tcBorders>
              <w:left w:val="single" w:sz="8" w:space="0" w:color="000000"/>
              <w:bottom w:val="single" w:sz="4" w:space="0" w:color="000000"/>
            </w:tcBorders>
            <w:shd w:val="clear" w:color="auto" w:fill="auto"/>
            <w:vAlign w:val="center"/>
          </w:tcPr>
          <w:p w:rsidR="004911A7" w:rsidRDefault="00464621" w:rsidP="00236C94">
            <w:pPr>
              <w:snapToGrid w:val="0"/>
              <w:rPr>
                <w:rFonts w:ascii="Arial" w:hAnsi="Arial"/>
              </w:rPr>
            </w:pPr>
            <w:r>
              <w:rPr>
                <w:rFonts w:ascii="Gill Sans MT" w:hAnsi="Gill Sans MT"/>
                <w:color w:val="000000"/>
              </w:rPr>
              <w:fldChar w:fldCharType="begin">
                <w:ffData>
                  <w:name w:val=""/>
                  <w:enabled/>
                  <w:calcOnExit w:val="0"/>
                  <w:textInput>
                    <w:maxLength w:val="10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1602" w:type="dxa"/>
            <w:tcBorders>
              <w:left w:val="single" w:sz="4" w:space="0" w:color="000000"/>
              <w:bottom w:val="single" w:sz="4" w:space="0" w:color="000000"/>
              <w:right w:val="single" w:sz="8" w:space="0" w:color="000000"/>
            </w:tcBorders>
            <w:shd w:val="clear" w:color="auto" w:fill="auto"/>
            <w:vAlign w:val="center"/>
          </w:tcPr>
          <w:p w:rsidR="004911A7" w:rsidRDefault="00464621" w:rsidP="00236C94">
            <w:pPr>
              <w:snapToGrid w:val="0"/>
              <w:rPr>
                <w:rFonts w:ascii="Arial" w:hAnsi="Arial"/>
              </w:rPr>
            </w:pPr>
            <w:r>
              <w:rPr>
                <w:rFonts w:ascii="Gill Sans MT" w:hAnsi="Gill Sans MT"/>
                <w:color w:val="000000"/>
              </w:rPr>
              <w:fldChar w:fldCharType="begin">
                <w:ffData>
                  <w:name w:val=""/>
                  <w:enabled/>
                  <w:calcOnExit w:val="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r>
      <w:tr w:rsidR="00805092">
        <w:tblPrEx>
          <w:tblCellMar>
            <w:left w:w="70" w:type="dxa"/>
            <w:right w:w="70" w:type="dxa"/>
          </w:tblCellMar>
        </w:tblPrEx>
        <w:trPr>
          <w:cantSplit/>
        </w:trPr>
        <w:tc>
          <w:tcPr>
            <w:tcW w:w="799" w:type="dxa"/>
            <w:gridSpan w:val="2"/>
            <w:vMerge w:val="restart"/>
            <w:tcBorders>
              <w:top w:val="single" w:sz="4" w:space="0" w:color="000000"/>
              <w:left w:val="single" w:sz="8" w:space="0" w:color="000000"/>
              <w:bottom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dati</w:t>
            </w:r>
          </w:p>
          <w:p w:rsidR="004911A7" w:rsidRDefault="004911A7" w:rsidP="00236C94">
            <w:pPr>
              <w:rPr>
                <w:rFonts w:ascii="Arial" w:hAnsi="Arial"/>
                <w:sz w:val="16"/>
              </w:rPr>
            </w:pPr>
            <w:r>
              <w:rPr>
                <w:rFonts w:ascii="Arial" w:hAnsi="Arial"/>
                <w:sz w:val="16"/>
              </w:rPr>
              <w:t>catastali</w:t>
            </w:r>
          </w:p>
        </w:tc>
        <w:tc>
          <w:tcPr>
            <w:tcW w:w="1395" w:type="dxa"/>
            <w:tcBorders>
              <w:top w:val="single" w:sz="4" w:space="0" w:color="000000"/>
              <w:left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categoria</w:t>
            </w:r>
          </w:p>
        </w:tc>
        <w:tc>
          <w:tcPr>
            <w:tcW w:w="1403" w:type="dxa"/>
            <w:tcBorders>
              <w:top w:val="single" w:sz="4" w:space="0" w:color="000000"/>
              <w:left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classe</w:t>
            </w:r>
          </w:p>
        </w:tc>
        <w:tc>
          <w:tcPr>
            <w:tcW w:w="1417" w:type="dxa"/>
            <w:gridSpan w:val="3"/>
            <w:tcBorders>
              <w:top w:val="single" w:sz="4" w:space="0" w:color="000000"/>
              <w:left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sezione</w:t>
            </w:r>
          </w:p>
        </w:tc>
        <w:tc>
          <w:tcPr>
            <w:tcW w:w="1563" w:type="dxa"/>
            <w:tcBorders>
              <w:top w:val="single" w:sz="4" w:space="0" w:color="000000"/>
              <w:left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foglio</w:t>
            </w:r>
          </w:p>
        </w:tc>
        <w:tc>
          <w:tcPr>
            <w:tcW w:w="2454" w:type="dxa"/>
            <w:gridSpan w:val="3"/>
            <w:tcBorders>
              <w:top w:val="single" w:sz="4" w:space="0" w:color="000000"/>
              <w:left w:val="single" w:sz="4" w:space="0" w:color="000000"/>
            </w:tcBorders>
            <w:shd w:val="clear" w:color="auto" w:fill="auto"/>
            <w:vAlign w:val="center"/>
          </w:tcPr>
          <w:p w:rsidR="004911A7" w:rsidRDefault="004911A7" w:rsidP="00236C94">
            <w:pPr>
              <w:snapToGrid w:val="0"/>
              <w:rPr>
                <w:rFonts w:ascii="Arial" w:hAnsi="Arial"/>
                <w:sz w:val="16"/>
              </w:rPr>
            </w:pPr>
            <w:r>
              <w:rPr>
                <w:rFonts w:ascii="Arial" w:hAnsi="Arial"/>
                <w:sz w:val="16"/>
              </w:rPr>
              <w:t>particella</w:t>
            </w:r>
          </w:p>
        </w:tc>
        <w:tc>
          <w:tcPr>
            <w:tcW w:w="1602" w:type="dxa"/>
            <w:tcBorders>
              <w:top w:val="single" w:sz="4" w:space="0" w:color="000000"/>
              <w:left w:val="single" w:sz="4" w:space="0" w:color="000000"/>
              <w:right w:val="single" w:sz="8" w:space="0" w:color="000000"/>
            </w:tcBorders>
            <w:shd w:val="clear" w:color="auto" w:fill="auto"/>
            <w:vAlign w:val="center"/>
          </w:tcPr>
          <w:p w:rsidR="004911A7" w:rsidRDefault="004911A7" w:rsidP="00236C94">
            <w:pPr>
              <w:snapToGrid w:val="0"/>
            </w:pPr>
            <w:r>
              <w:rPr>
                <w:rFonts w:ascii="Arial" w:hAnsi="Arial"/>
                <w:sz w:val="16"/>
              </w:rPr>
              <w:t>subalterno</w:t>
            </w:r>
          </w:p>
        </w:tc>
      </w:tr>
      <w:tr w:rsidR="00805092">
        <w:tblPrEx>
          <w:tblCellMar>
            <w:left w:w="70" w:type="dxa"/>
            <w:right w:w="70" w:type="dxa"/>
          </w:tblCellMar>
        </w:tblPrEx>
        <w:trPr>
          <w:cantSplit/>
          <w:trHeight w:val="325"/>
        </w:trPr>
        <w:tc>
          <w:tcPr>
            <w:tcW w:w="799" w:type="dxa"/>
            <w:gridSpan w:val="2"/>
            <w:vMerge/>
            <w:tcBorders>
              <w:top w:val="single" w:sz="4" w:space="0" w:color="000000"/>
              <w:left w:val="single" w:sz="8" w:space="0" w:color="000000"/>
              <w:bottom w:val="single" w:sz="4" w:space="0" w:color="000000"/>
            </w:tcBorders>
            <w:shd w:val="clear" w:color="auto" w:fill="auto"/>
            <w:vAlign w:val="center"/>
          </w:tcPr>
          <w:p w:rsidR="004911A7" w:rsidRDefault="004911A7" w:rsidP="00236C94"/>
        </w:tc>
        <w:tc>
          <w:tcPr>
            <w:tcW w:w="1395" w:type="dxa"/>
            <w:tcBorders>
              <w:left w:val="single" w:sz="4" w:space="0" w:color="000000"/>
              <w:bottom w:val="single" w:sz="4"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1403" w:type="dxa"/>
            <w:tcBorders>
              <w:left w:val="single" w:sz="4" w:space="0" w:color="000000"/>
              <w:bottom w:val="single" w:sz="4"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1417" w:type="dxa"/>
            <w:gridSpan w:val="3"/>
            <w:tcBorders>
              <w:left w:val="single" w:sz="4" w:space="0" w:color="000000"/>
              <w:bottom w:val="single" w:sz="4"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1563" w:type="dxa"/>
            <w:tcBorders>
              <w:left w:val="single" w:sz="4" w:space="0" w:color="000000"/>
              <w:bottom w:val="single" w:sz="4"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2454" w:type="dxa"/>
            <w:gridSpan w:val="3"/>
            <w:tcBorders>
              <w:left w:val="single" w:sz="4" w:space="0" w:color="000000"/>
              <w:bottom w:val="single" w:sz="4"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c>
          <w:tcPr>
            <w:tcW w:w="1602" w:type="dxa"/>
            <w:tcBorders>
              <w:left w:val="single" w:sz="4" w:space="0" w:color="000000"/>
              <w:bottom w:val="single" w:sz="4" w:space="0" w:color="000000"/>
              <w:right w:val="single" w:sz="8" w:space="0" w:color="000000"/>
            </w:tcBorders>
            <w:shd w:val="clear" w:color="auto" w:fill="auto"/>
            <w:vAlign w:val="center"/>
          </w:tcPr>
          <w:p w:rsidR="004911A7" w:rsidRDefault="00464621" w:rsidP="00236C94">
            <w:r>
              <w:rPr>
                <w:rFonts w:ascii="Gill Sans MT" w:hAnsi="Gill Sans MT"/>
                <w:color w:val="000000"/>
              </w:rPr>
              <w:fldChar w:fldCharType="begin">
                <w:ffData>
                  <w:name w:val=""/>
                  <w:enabled/>
                  <w:calcOnExit w:val="0"/>
                  <w:textInput>
                    <w:maxLength w:val="1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r>
      <w:tr w:rsidR="00E564D5">
        <w:tblPrEx>
          <w:tblCellMar>
            <w:left w:w="57" w:type="dxa"/>
            <w:right w:w="10" w:type="dxa"/>
          </w:tblCellMar>
        </w:tblPrEx>
        <w:trPr>
          <w:cantSplit/>
          <w:trHeight w:val="431"/>
        </w:trPr>
        <w:tc>
          <w:tcPr>
            <w:tcW w:w="10633" w:type="dxa"/>
            <w:gridSpan w:val="12"/>
            <w:tcBorders>
              <w:top w:val="single" w:sz="4" w:space="0" w:color="000000"/>
              <w:left w:val="single" w:sz="8" w:space="0" w:color="000000"/>
              <w:right w:val="single" w:sz="8" w:space="0" w:color="000000"/>
            </w:tcBorders>
            <w:shd w:val="clear" w:color="auto" w:fill="auto"/>
            <w:vAlign w:val="center"/>
          </w:tcPr>
          <w:p w:rsidR="00E564D5" w:rsidRDefault="00E564D5" w:rsidP="00E564D5">
            <w:pPr>
              <w:spacing w:before="57"/>
              <w:rPr>
                <w:rFonts w:ascii="Arial" w:hAnsi="Arial" w:cs="Arial"/>
                <w:color w:val="000000"/>
                <w:sz w:val="20"/>
                <w:szCs w:val="20"/>
              </w:rPr>
            </w:pPr>
            <w:r>
              <w:rPr>
                <w:rStyle w:val="Carpredefinitoparagrafo1"/>
                <w:rFonts w:ascii="Arial" w:hAnsi="Arial"/>
                <w:b/>
                <w:bCs/>
                <w:sz w:val="20"/>
                <w:szCs w:val="20"/>
              </w:rPr>
              <w:t xml:space="preserve">denominazione dell’impianto: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sidRPr="001B775D">
              <w:rPr>
                <w:rFonts w:ascii="Arial" w:hAnsi="Arial" w:cs="Arial"/>
                <w:color w:val="000000"/>
                <w:sz w:val="20"/>
                <w:szCs w:val="20"/>
              </w:rPr>
              <w:t xml:space="preserve"> </w:t>
            </w:r>
            <w:r>
              <w:rPr>
                <w:rFonts w:ascii="Arial" w:hAnsi="Arial" w:cs="Arial"/>
                <w:color w:val="000000"/>
                <w:sz w:val="20"/>
                <w:szCs w:val="20"/>
              </w:rPr>
              <w:t xml:space="preserve">____________________________________________________________ ;                                 </w:t>
            </w:r>
          </w:p>
          <w:p w:rsidR="00E564D5" w:rsidRPr="00E35AA0" w:rsidRDefault="00E564D5" w:rsidP="00EC7415">
            <w:pPr>
              <w:snapToGrid w:val="0"/>
              <w:rPr>
                <w:rFonts w:ascii="Arial" w:hAnsi="Arial"/>
                <w:b/>
                <w:sz w:val="4"/>
                <w:szCs w:val="4"/>
              </w:rPr>
            </w:pPr>
          </w:p>
        </w:tc>
      </w:tr>
      <w:tr w:rsidR="00EC7415">
        <w:tblPrEx>
          <w:tblCellMar>
            <w:left w:w="57" w:type="dxa"/>
            <w:right w:w="10" w:type="dxa"/>
          </w:tblCellMar>
        </w:tblPrEx>
        <w:trPr>
          <w:cantSplit/>
        </w:trPr>
        <w:tc>
          <w:tcPr>
            <w:tcW w:w="10633" w:type="dxa"/>
            <w:gridSpan w:val="12"/>
            <w:tcBorders>
              <w:top w:val="single" w:sz="4" w:space="0" w:color="000000"/>
              <w:left w:val="single" w:sz="8" w:space="0" w:color="000000"/>
              <w:right w:val="single" w:sz="8" w:space="0" w:color="000000"/>
            </w:tcBorders>
            <w:shd w:val="clear" w:color="auto" w:fill="auto"/>
            <w:vAlign w:val="center"/>
          </w:tcPr>
          <w:p w:rsidR="00D51886" w:rsidRPr="00E35AA0" w:rsidRDefault="00D51886" w:rsidP="00EC7415">
            <w:pPr>
              <w:snapToGrid w:val="0"/>
              <w:rPr>
                <w:rFonts w:ascii="Arial" w:hAnsi="Arial"/>
                <w:b/>
                <w:sz w:val="4"/>
                <w:szCs w:val="4"/>
              </w:rPr>
            </w:pPr>
          </w:p>
          <w:p w:rsidR="00EC7415" w:rsidRPr="007D196B" w:rsidRDefault="00EC7415" w:rsidP="00EC7415">
            <w:pPr>
              <w:snapToGrid w:val="0"/>
              <w:rPr>
                <w:rFonts w:ascii="Arial" w:hAnsi="Arial"/>
                <w:b/>
                <w:sz w:val="20"/>
                <w:szCs w:val="20"/>
              </w:rPr>
            </w:pPr>
            <w:r w:rsidRPr="007D196B">
              <w:rPr>
                <w:rFonts w:ascii="Arial" w:hAnsi="Arial"/>
                <w:b/>
                <w:sz w:val="20"/>
                <w:szCs w:val="20"/>
              </w:rPr>
              <w:t>con i seguenti estremi di titolo abilitativo</w:t>
            </w:r>
          </w:p>
        </w:tc>
      </w:tr>
      <w:tr w:rsidR="00C00E63">
        <w:tblPrEx>
          <w:tblCellMar>
            <w:left w:w="57" w:type="dxa"/>
            <w:right w:w="10" w:type="dxa"/>
          </w:tblCellMar>
        </w:tblPrEx>
        <w:trPr>
          <w:cantSplit/>
          <w:trHeight w:hRule="exact" w:val="57"/>
        </w:trPr>
        <w:tc>
          <w:tcPr>
            <w:tcW w:w="10633" w:type="dxa"/>
            <w:gridSpan w:val="12"/>
            <w:tcBorders>
              <w:left w:val="single" w:sz="8" w:space="0" w:color="000000"/>
              <w:right w:val="single" w:sz="8" w:space="0" w:color="000000"/>
            </w:tcBorders>
            <w:shd w:val="clear" w:color="auto" w:fill="auto"/>
            <w:vAlign w:val="center"/>
          </w:tcPr>
          <w:p w:rsidR="00C00E63" w:rsidRPr="007D196B" w:rsidRDefault="00C00E63" w:rsidP="00C064A4">
            <w:pPr>
              <w:snapToGrid w:val="0"/>
              <w:ind w:left="144"/>
              <w:rPr>
                <w:rFonts w:ascii="Arial" w:hAnsi="Arial"/>
                <w:b/>
                <w:sz w:val="20"/>
                <w:szCs w:val="20"/>
              </w:rPr>
            </w:pPr>
          </w:p>
        </w:tc>
      </w:tr>
      <w:tr w:rsidR="00C00E63">
        <w:tblPrEx>
          <w:tblCellMar>
            <w:left w:w="57" w:type="dxa"/>
            <w:right w:w="10" w:type="dxa"/>
          </w:tblCellMar>
        </w:tblPrEx>
        <w:trPr>
          <w:cantSplit/>
          <w:trHeight w:hRule="exact" w:val="614"/>
        </w:trPr>
        <w:tc>
          <w:tcPr>
            <w:tcW w:w="10633" w:type="dxa"/>
            <w:gridSpan w:val="12"/>
            <w:tcBorders>
              <w:left w:val="single" w:sz="8" w:space="0" w:color="000000"/>
              <w:right w:val="single" w:sz="8" w:space="0" w:color="000000"/>
            </w:tcBorders>
            <w:shd w:val="clear" w:color="auto" w:fill="auto"/>
            <w:vAlign w:val="center"/>
          </w:tcPr>
          <w:p w:rsidR="00C00E63" w:rsidRPr="007D196B" w:rsidRDefault="00464621" w:rsidP="00537D22">
            <w:pPr>
              <w:snapToGrid w:val="0"/>
              <w:spacing w:line="276" w:lineRule="auto"/>
              <w:rPr>
                <w:rStyle w:val="Carpredefinitoparagrafo1"/>
                <w:rFonts w:ascii="Arial" w:hAnsi="Arial"/>
                <w:sz w:val="20"/>
                <w:szCs w:val="20"/>
              </w:rPr>
            </w:pPr>
            <w:r w:rsidRPr="007D196B">
              <w:rPr>
                <w:sz w:val="20"/>
                <w:szCs w:val="20"/>
              </w:rPr>
              <w:fldChar w:fldCharType="begin">
                <w:ffData>
                  <w:name w:val=""/>
                  <w:enabled/>
                  <w:calcOnExit w:val="0"/>
                  <w:checkBox>
                    <w:sizeAuto/>
                    <w:default w:val="0"/>
                  </w:checkBox>
                </w:ffData>
              </w:fldChar>
            </w:r>
            <w:r w:rsidR="00C00E63" w:rsidRPr="007D196B">
              <w:rPr>
                <w:sz w:val="20"/>
                <w:szCs w:val="20"/>
              </w:rPr>
              <w:instrText xml:space="preserve"> FORMCHECKBOX </w:instrText>
            </w:r>
            <w:r>
              <w:rPr>
                <w:sz w:val="20"/>
                <w:szCs w:val="20"/>
              </w:rPr>
            </w:r>
            <w:r>
              <w:rPr>
                <w:sz w:val="20"/>
                <w:szCs w:val="20"/>
              </w:rPr>
              <w:fldChar w:fldCharType="separate"/>
            </w:r>
            <w:r w:rsidRPr="007D196B">
              <w:rPr>
                <w:sz w:val="20"/>
                <w:szCs w:val="20"/>
              </w:rPr>
              <w:fldChar w:fldCharType="end"/>
            </w:r>
            <w:r w:rsidR="00C00E63" w:rsidRPr="007D196B">
              <w:rPr>
                <w:sz w:val="20"/>
                <w:szCs w:val="20"/>
              </w:rPr>
              <w:t xml:space="preserve"> </w:t>
            </w:r>
            <w:r w:rsidR="00C00E63" w:rsidRPr="007D196B">
              <w:rPr>
                <w:rStyle w:val="Carpredefinitoparagrafo1"/>
                <w:rFonts w:ascii="Arial" w:hAnsi="Arial"/>
                <w:sz w:val="20"/>
                <w:szCs w:val="20"/>
              </w:rPr>
              <w:t xml:space="preserve">autorizzazione amministrativa n. </w:t>
            </w:r>
            <w:r w:rsidRPr="007D196B">
              <w:rPr>
                <w:rFonts w:ascii="Gill Sans MT" w:hAnsi="Gill Sans MT"/>
                <w:color w:val="000000"/>
                <w:sz w:val="20"/>
                <w:szCs w:val="20"/>
              </w:rPr>
              <w:fldChar w:fldCharType="begin">
                <w:ffData>
                  <w:name w:val=""/>
                  <w:enabled/>
                  <w:calcOnExit w:val="0"/>
                  <w:textInput/>
                </w:ffData>
              </w:fldChar>
            </w:r>
            <w:r w:rsidR="00C00E63"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E35AA0">
              <w:rPr>
                <w:rFonts w:ascii="Arial" w:hAnsi="Arial" w:cs="Arial"/>
                <w:color w:val="000000"/>
                <w:sz w:val="20"/>
                <w:szCs w:val="20"/>
              </w:rPr>
              <w:t>__________</w:t>
            </w:r>
            <w:r w:rsidR="00C00E63" w:rsidRPr="007D196B">
              <w:rPr>
                <w:rStyle w:val="Carpredefinitoparagrafo1"/>
                <w:rFonts w:ascii="Arial" w:hAnsi="Arial"/>
                <w:sz w:val="20"/>
                <w:szCs w:val="20"/>
              </w:rPr>
              <w:t xml:space="preserve"> </w:t>
            </w:r>
            <w:r w:rsidR="00075CDA">
              <w:rPr>
                <w:rStyle w:val="Carpredefinitoparagrafo1"/>
                <w:rFonts w:ascii="Arial" w:hAnsi="Arial"/>
                <w:sz w:val="20"/>
                <w:szCs w:val="20"/>
              </w:rPr>
              <w:t xml:space="preserve">      </w:t>
            </w:r>
            <w:r w:rsidR="00E35AA0">
              <w:rPr>
                <w:rStyle w:val="Carpredefinitoparagrafo1"/>
                <w:rFonts w:ascii="Arial" w:hAnsi="Arial"/>
                <w:sz w:val="20"/>
                <w:szCs w:val="20"/>
              </w:rPr>
              <w:t xml:space="preserve">    </w:t>
            </w:r>
            <w:r w:rsidR="00C00E63" w:rsidRPr="007D196B">
              <w:rPr>
                <w:rStyle w:val="Carpredefinitoparagrafo1"/>
                <w:rFonts w:ascii="Arial" w:hAnsi="Arial"/>
                <w:sz w:val="20"/>
                <w:szCs w:val="20"/>
              </w:rPr>
              <w:t xml:space="preserve">del </w:t>
            </w:r>
            <w:r w:rsidRPr="007D196B">
              <w:rPr>
                <w:rFonts w:ascii="Gill Sans MT" w:hAnsi="Gill Sans MT"/>
                <w:color w:val="000000"/>
                <w:sz w:val="20"/>
                <w:szCs w:val="20"/>
              </w:rPr>
              <w:fldChar w:fldCharType="begin">
                <w:ffData>
                  <w:name w:val=""/>
                  <w:enabled/>
                  <w:calcOnExit w:val="0"/>
                  <w:textInput>
                    <w:type w:val="date"/>
                    <w:format w:val="dd/MM/yyyy"/>
                  </w:textInput>
                </w:ffData>
              </w:fldChar>
            </w:r>
            <w:r w:rsidR="00C00E63"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00C00E63"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E35AA0">
              <w:rPr>
                <w:rFonts w:ascii="Arial" w:hAnsi="Arial" w:cs="Arial"/>
                <w:color w:val="000000"/>
                <w:sz w:val="20"/>
                <w:szCs w:val="20"/>
              </w:rPr>
              <w:t>__________</w:t>
            </w:r>
          </w:p>
          <w:p w:rsidR="00C00E63" w:rsidRPr="007D196B" w:rsidRDefault="00464621" w:rsidP="00E35AA0">
            <w:pPr>
              <w:snapToGrid w:val="0"/>
              <w:spacing w:before="20"/>
              <w:rPr>
                <w:sz w:val="20"/>
                <w:szCs w:val="20"/>
              </w:rPr>
            </w:pPr>
            <w:r w:rsidRPr="007D196B">
              <w:rPr>
                <w:sz w:val="20"/>
                <w:szCs w:val="20"/>
              </w:rPr>
              <w:fldChar w:fldCharType="begin">
                <w:ffData>
                  <w:name w:val=""/>
                  <w:enabled/>
                  <w:calcOnExit w:val="0"/>
                  <w:checkBox>
                    <w:sizeAuto/>
                    <w:default w:val="0"/>
                  </w:checkBox>
                </w:ffData>
              </w:fldChar>
            </w:r>
            <w:r w:rsidR="00C00E63" w:rsidRPr="007D196B">
              <w:rPr>
                <w:sz w:val="20"/>
                <w:szCs w:val="20"/>
              </w:rPr>
              <w:instrText xml:space="preserve"> FORMCHECKBOX </w:instrText>
            </w:r>
            <w:r>
              <w:rPr>
                <w:sz w:val="20"/>
                <w:szCs w:val="20"/>
              </w:rPr>
            </w:r>
            <w:r>
              <w:rPr>
                <w:sz w:val="20"/>
                <w:szCs w:val="20"/>
              </w:rPr>
              <w:fldChar w:fldCharType="separate"/>
            </w:r>
            <w:r w:rsidRPr="007D196B">
              <w:rPr>
                <w:sz w:val="20"/>
                <w:szCs w:val="20"/>
              </w:rPr>
              <w:fldChar w:fldCharType="end"/>
            </w:r>
            <w:r w:rsidR="00C00E63" w:rsidRPr="007D196B">
              <w:rPr>
                <w:sz w:val="20"/>
                <w:szCs w:val="20"/>
              </w:rPr>
              <w:t xml:space="preserve"> </w:t>
            </w:r>
            <w:r w:rsidR="00C00E63" w:rsidRPr="007D196B">
              <w:rPr>
                <w:rStyle w:val="Carpredefinitoparagrafo1"/>
                <w:rFonts w:ascii="Arial" w:hAnsi="Arial"/>
                <w:sz w:val="20"/>
                <w:szCs w:val="20"/>
              </w:rPr>
              <w:t>comunicazione/dichiarazione/segnalazione</w:t>
            </w:r>
            <w:r w:rsidR="00075CDA">
              <w:rPr>
                <w:rStyle w:val="Carpredefinitoparagrafo1"/>
                <w:rFonts w:ascii="Arial" w:hAnsi="Arial"/>
                <w:sz w:val="20"/>
                <w:szCs w:val="20"/>
              </w:rPr>
              <w:t xml:space="preserve"> </w:t>
            </w:r>
            <w:r w:rsidR="00C00E63" w:rsidRPr="007D196B">
              <w:rPr>
                <w:rStyle w:val="Carpredefinitoparagrafo1"/>
                <w:rFonts w:ascii="Arial" w:hAnsi="Arial"/>
                <w:sz w:val="20"/>
                <w:szCs w:val="20"/>
              </w:rPr>
              <w:t xml:space="preserve">di inizio attività n. </w:t>
            </w:r>
            <w:r w:rsidRPr="007D196B">
              <w:rPr>
                <w:rFonts w:ascii="Gill Sans MT" w:hAnsi="Gill Sans MT"/>
                <w:color w:val="000000"/>
                <w:sz w:val="20"/>
                <w:szCs w:val="20"/>
              </w:rPr>
              <w:fldChar w:fldCharType="begin">
                <w:ffData>
                  <w:name w:val=""/>
                  <w:enabled/>
                  <w:calcOnExit w:val="0"/>
                  <w:textInput/>
                </w:ffData>
              </w:fldChar>
            </w:r>
            <w:r w:rsidR="00C00E63"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Pr="007D196B">
              <w:rPr>
                <w:rFonts w:ascii="Gill Sans MT" w:hAnsi="Gill Sans MT"/>
                <w:color w:val="000000"/>
                <w:sz w:val="20"/>
                <w:szCs w:val="20"/>
              </w:rPr>
              <w:fldChar w:fldCharType="end"/>
            </w:r>
            <w:r w:rsidR="00E35AA0">
              <w:rPr>
                <w:rFonts w:ascii="Arial" w:hAnsi="Arial" w:cs="Arial"/>
                <w:color w:val="000000"/>
                <w:sz w:val="20"/>
                <w:szCs w:val="20"/>
              </w:rPr>
              <w:t>__________</w:t>
            </w:r>
            <w:r w:rsidR="00075CDA">
              <w:rPr>
                <w:rStyle w:val="Carpredefinitoparagrafo1"/>
                <w:rFonts w:ascii="Arial" w:hAnsi="Arial"/>
                <w:sz w:val="20"/>
                <w:szCs w:val="20"/>
              </w:rPr>
              <w:t xml:space="preserve"> </w:t>
            </w:r>
            <w:r w:rsidR="00C00E63" w:rsidRPr="007D196B">
              <w:rPr>
                <w:rStyle w:val="Carpredefinitoparagrafo1"/>
                <w:rFonts w:ascii="Arial" w:hAnsi="Arial"/>
                <w:sz w:val="20"/>
                <w:szCs w:val="20"/>
              </w:rPr>
              <w:t xml:space="preserve">del </w:t>
            </w:r>
            <w:r w:rsidRPr="007D196B">
              <w:rPr>
                <w:rFonts w:ascii="Gill Sans MT" w:hAnsi="Gill Sans MT"/>
                <w:color w:val="000000"/>
                <w:sz w:val="20"/>
                <w:szCs w:val="20"/>
              </w:rPr>
              <w:fldChar w:fldCharType="begin">
                <w:ffData>
                  <w:name w:val=""/>
                  <w:enabled/>
                  <w:calcOnExit w:val="0"/>
                  <w:textInput>
                    <w:type w:val="date"/>
                    <w:format w:val="dd/MM/yyyy"/>
                  </w:textInput>
                </w:ffData>
              </w:fldChar>
            </w:r>
            <w:r w:rsidR="00C00E63"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00C00E63" w:rsidRPr="007D196B">
              <w:rPr>
                <w:rFonts w:ascii="Arial" w:hAnsi="Arial" w:cs="Arial"/>
                <w:noProof/>
                <w:color w:val="000000"/>
                <w:sz w:val="20"/>
                <w:szCs w:val="20"/>
              </w:rPr>
              <w:t> </w:t>
            </w:r>
            <w:r w:rsidRPr="007D196B">
              <w:rPr>
                <w:rFonts w:ascii="Gill Sans MT" w:hAnsi="Gill Sans MT"/>
                <w:color w:val="000000"/>
                <w:sz w:val="20"/>
                <w:szCs w:val="20"/>
              </w:rPr>
              <w:fldChar w:fldCharType="end"/>
            </w:r>
            <w:r w:rsidR="00E35AA0">
              <w:rPr>
                <w:rFonts w:ascii="Arial" w:hAnsi="Arial" w:cs="Arial"/>
                <w:color w:val="000000"/>
                <w:sz w:val="20"/>
                <w:szCs w:val="20"/>
              </w:rPr>
              <w:t>_________</w:t>
            </w:r>
          </w:p>
        </w:tc>
      </w:tr>
      <w:tr w:rsidR="000537C3">
        <w:trPr>
          <w:cantSplit/>
          <w:trHeight w:hRule="exact" w:val="340"/>
        </w:trPr>
        <w:tc>
          <w:tcPr>
            <w:tcW w:w="10633" w:type="dxa"/>
            <w:gridSpan w:val="12"/>
            <w:tcBorders>
              <w:top w:val="single" w:sz="1" w:space="0" w:color="000000"/>
              <w:left w:val="single" w:sz="8" w:space="0" w:color="000000"/>
              <w:right w:val="single" w:sz="8" w:space="0" w:color="000000"/>
            </w:tcBorders>
            <w:shd w:val="clear" w:color="auto" w:fill="auto"/>
            <w:vAlign w:val="center"/>
          </w:tcPr>
          <w:p w:rsidR="004911A7" w:rsidRPr="00E6262F" w:rsidRDefault="004911A7" w:rsidP="00C064A4">
            <w:pPr>
              <w:snapToGrid w:val="0"/>
              <w:spacing w:before="80"/>
              <w:ind w:left="144"/>
              <w:rPr>
                <w:rFonts w:ascii="Arial" w:hAnsi="Arial"/>
                <w:b/>
                <w:sz w:val="20"/>
                <w:szCs w:val="20"/>
              </w:rPr>
            </w:pPr>
            <w:r w:rsidRPr="00E6262F">
              <w:rPr>
                <w:rStyle w:val="Carpredefinitoparagrafo1"/>
                <w:rFonts w:ascii="Arial" w:hAnsi="Arial"/>
                <w:b/>
                <w:sz w:val="20"/>
                <w:szCs w:val="20"/>
              </w:rPr>
              <w:t>motivo del subentro (a)</w:t>
            </w:r>
          </w:p>
        </w:tc>
      </w:tr>
      <w:tr w:rsidR="000537C3">
        <w:trPr>
          <w:cantSplit/>
          <w:trHeight w:hRule="exact" w:val="57"/>
        </w:trPr>
        <w:tc>
          <w:tcPr>
            <w:tcW w:w="10633" w:type="dxa"/>
            <w:gridSpan w:val="12"/>
            <w:tcBorders>
              <w:left w:val="single" w:sz="8" w:space="0" w:color="000000"/>
              <w:right w:val="single" w:sz="8" w:space="0" w:color="000000"/>
            </w:tcBorders>
            <w:shd w:val="clear" w:color="auto" w:fill="auto"/>
            <w:vAlign w:val="center"/>
          </w:tcPr>
          <w:p w:rsidR="004911A7" w:rsidRDefault="004911A7" w:rsidP="00C064A4">
            <w:pPr>
              <w:snapToGrid w:val="0"/>
              <w:ind w:left="144"/>
              <w:rPr>
                <w:rFonts w:ascii="Arial" w:hAnsi="Arial"/>
                <w:b/>
                <w:sz w:val="6"/>
              </w:rPr>
            </w:pPr>
          </w:p>
        </w:tc>
      </w:tr>
      <w:tr w:rsidR="00E01CCE">
        <w:trPr>
          <w:cantSplit/>
          <w:trHeight w:val="262"/>
        </w:trPr>
        <w:tc>
          <w:tcPr>
            <w:tcW w:w="30" w:type="dxa"/>
            <w:tcBorders>
              <w:left w:val="single" w:sz="8" w:space="0" w:color="000000"/>
            </w:tcBorders>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4186" w:type="dxa"/>
            <w:gridSpan w:val="4"/>
            <w:shd w:val="clear" w:color="auto" w:fill="auto"/>
            <w:vAlign w:val="center"/>
          </w:tcPr>
          <w:p w:rsidR="004911A7" w:rsidRPr="00E24782" w:rsidRDefault="00464621" w:rsidP="00C064A4">
            <w:pPr>
              <w:snapToGrid w:val="0"/>
              <w:spacing w:line="276" w:lineRule="auto"/>
              <w:ind w:left="144"/>
              <w:rPr>
                <w:rFonts w:ascii="Arial" w:hAnsi="Arial"/>
                <w:sz w:val="22"/>
                <w:szCs w:val="22"/>
              </w:rPr>
            </w:pPr>
            <w:r>
              <w:fldChar w:fldCharType="begin">
                <w:ffData>
                  <w:name w:val=""/>
                  <w:enabled/>
                  <w:calcOnExit w:val="0"/>
                  <w:checkBox>
                    <w:sizeAuto/>
                    <w:default w:val="0"/>
                  </w:checkBox>
                </w:ffData>
              </w:fldChar>
            </w:r>
            <w:r w:rsidR="00E35AA0">
              <w:instrText xml:space="preserve"> FORMCHECKBOX </w:instrText>
            </w:r>
            <w:r>
              <w:fldChar w:fldCharType="separate"/>
            </w:r>
            <w:r>
              <w:fldChar w:fldCharType="end"/>
            </w:r>
            <w:r w:rsidR="004911A7" w:rsidRPr="00E24782">
              <w:rPr>
                <w:rFonts w:ascii="Arial" w:hAnsi="Arial"/>
                <w:sz w:val="22"/>
                <w:szCs w:val="22"/>
              </w:rPr>
              <w:t>cessione d'azienda</w:t>
            </w:r>
          </w:p>
        </w:tc>
        <w:tc>
          <w:tcPr>
            <w:tcW w:w="567" w:type="dxa"/>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2696" w:type="dxa"/>
            <w:gridSpan w:val="3"/>
            <w:shd w:val="clear" w:color="auto" w:fill="auto"/>
            <w:vAlign w:val="center"/>
          </w:tcPr>
          <w:p w:rsidR="004911A7" w:rsidRPr="00E24782" w:rsidRDefault="004911A7" w:rsidP="00C064A4">
            <w:pPr>
              <w:snapToGrid w:val="0"/>
              <w:spacing w:line="276" w:lineRule="auto"/>
              <w:ind w:left="144"/>
              <w:rPr>
                <w:rFonts w:ascii="Arial" w:hAnsi="Arial"/>
                <w:sz w:val="22"/>
                <w:szCs w:val="22"/>
              </w:rPr>
            </w:pPr>
            <w:r w:rsidRPr="00E24782">
              <w:rPr>
                <w:rFonts w:ascii="Arial" w:hAnsi="Arial"/>
                <w:sz w:val="22"/>
                <w:szCs w:val="22"/>
              </w:rPr>
              <w:t>affitto d'azienda</w:t>
            </w:r>
          </w:p>
        </w:tc>
        <w:tc>
          <w:tcPr>
            <w:tcW w:w="570" w:type="dxa"/>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2584" w:type="dxa"/>
            <w:gridSpan w:val="2"/>
            <w:tcBorders>
              <w:right w:val="single" w:sz="8" w:space="0" w:color="000000"/>
            </w:tcBorders>
            <w:shd w:val="clear" w:color="auto" w:fill="auto"/>
            <w:vAlign w:val="center"/>
          </w:tcPr>
          <w:p w:rsidR="004911A7" w:rsidRPr="00E24782" w:rsidRDefault="004911A7" w:rsidP="00C064A4">
            <w:pPr>
              <w:snapToGrid w:val="0"/>
              <w:spacing w:line="276" w:lineRule="auto"/>
              <w:ind w:left="144"/>
              <w:rPr>
                <w:rFonts w:ascii="Arial" w:hAnsi="Arial"/>
                <w:sz w:val="22"/>
                <w:szCs w:val="22"/>
              </w:rPr>
            </w:pPr>
            <w:r w:rsidRPr="00E24782">
              <w:rPr>
                <w:rFonts w:ascii="Arial" w:hAnsi="Arial"/>
                <w:sz w:val="22"/>
                <w:szCs w:val="22"/>
              </w:rPr>
              <w:t>donazione d'azienda</w:t>
            </w:r>
          </w:p>
        </w:tc>
      </w:tr>
      <w:tr w:rsidR="00E01CCE">
        <w:trPr>
          <w:cantSplit/>
          <w:trHeight w:val="260"/>
        </w:trPr>
        <w:tc>
          <w:tcPr>
            <w:tcW w:w="30" w:type="dxa"/>
            <w:tcBorders>
              <w:left w:val="single" w:sz="8" w:space="0" w:color="000000"/>
            </w:tcBorders>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4186" w:type="dxa"/>
            <w:gridSpan w:val="4"/>
            <w:shd w:val="clear" w:color="auto" w:fill="auto"/>
            <w:vAlign w:val="center"/>
          </w:tcPr>
          <w:p w:rsidR="004911A7" w:rsidRPr="00E24782" w:rsidRDefault="00464621" w:rsidP="00C064A4">
            <w:pPr>
              <w:snapToGrid w:val="0"/>
              <w:spacing w:line="276" w:lineRule="auto"/>
              <w:ind w:left="144"/>
              <w:rPr>
                <w:rFonts w:ascii="Arial" w:hAnsi="Arial"/>
                <w:sz w:val="22"/>
                <w:szCs w:val="22"/>
              </w:rPr>
            </w:pPr>
            <w:r>
              <w:fldChar w:fldCharType="begin">
                <w:ffData>
                  <w:name w:val=""/>
                  <w:enabled/>
                  <w:calcOnExit w:val="0"/>
                  <w:checkBox>
                    <w:sizeAuto/>
                    <w:default w:val="0"/>
                  </w:checkBox>
                </w:ffData>
              </w:fldChar>
            </w:r>
            <w:r w:rsidR="00E35AA0">
              <w:instrText xml:space="preserve"> FORMCHECKBOX </w:instrText>
            </w:r>
            <w:r>
              <w:fldChar w:fldCharType="separate"/>
            </w:r>
            <w:r>
              <w:fldChar w:fldCharType="end"/>
            </w:r>
            <w:r w:rsidR="004911A7" w:rsidRPr="00E24782">
              <w:rPr>
                <w:rFonts w:ascii="Arial" w:hAnsi="Arial"/>
                <w:sz w:val="22"/>
                <w:szCs w:val="22"/>
              </w:rPr>
              <w:t>fusione</w:t>
            </w:r>
          </w:p>
        </w:tc>
        <w:tc>
          <w:tcPr>
            <w:tcW w:w="567" w:type="dxa"/>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2696" w:type="dxa"/>
            <w:gridSpan w:val="3"/>
            <w:shd w:val="clear" w:color="auto" w:fill="auto"/>
            <w:vAlign w:val="center"/>
          </w:tcPr>
          <w:p w:rsidR="004911A7" w:rsidRPr="00E24782" w:rsidRDefault="004911A7" w:rsidP="00C064A4">
            <w:pPr>
              <w:snapToGrid w:val="0"/>
              <w:spacing w:line="276" w:lineRule="auto"/>
              <w:ind w:left="144"/>
              <w:rPr>
                <w:rFonts w:ascii="Arial" w:hAnsi="Arial"/>
                <w:sz w:val="22"/>
                <w:szCs w:val="22"/>
              </w:rPr>
            </w:pPr>
            <w:r w:rsidRPr="00E24782">
              <w:rPr>
                <w:rFonts w:ascii="Arial" w:hAnsi="Arial"/>
                <w:sz w:val="22"/>
                <w:szCs w:val="22"/>
              </w:rPr>
              <w:t>fallimento</w:t>
            </w:r>
          </w:p>
        </w:tc>
        <w:tc>
          <w:tcPr>
            <w:tcW w:w="570" w:type="dxa"/>
            <w:shd w:val="clear" w:color="auto" w:fill="auto"/>
            <w:vAlign w:val="center"/>
          </w:tcPr>
          <w:p w:rsidR="004911A7"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p>
        </w:tc>
        <w:tc>
          <w:tcPr>
            <w:tcW w:w="2584" w:type="dxa"/>
            <w:gridSpan w:val="2"/>
            <w:tcBorders>
              <w:left w:val="nil"/>
              <w:right w:val="single" w:sz="8" w:space="0" w:color="000000"/>
            </w:tcBorders>
            <w:shd w:val="clear" w:color="auto" w:fill="auto"/>
            <w:vAlign w:val="center"/>
          </w:tcPr>
          <w:p w:rsidR="004911A7" w:rsidRPr="00E24782" w:rsidRDefault="004911A7" w:rsidP="00C064A4">
            <w:pPr>
              <w:pStyle w:val="NormaleWeb"/>
              <w:spacing w:before="0" w:beforeAutospacing="0" w:after="0" w:line="276" w:lineRule="auto"/>
              <w:ind w:left="144"/>
              <w:rPr>
                <w:sz w:val="22"/>
                <w:szCs w:val="22"/>
              </w:rPr>
            </w:pPr>
            <w:r w:rsidRPr="00E24782">
              <w:rPr>
                <w:rFonts w:ascii="Arial" w:hAnsi="Arial" w:cs="Arial"/>
                <w:sz w:val="22"/>
                <w:szCs w:val="22"/>
              </w:rPr>
              <w:t>successione ereditaria</w:t>
            </w:r>
          </w:p>
        </w:tc>
      </w:tr>
      <w:tr w:rsidR="00537D22">
        <w:trPr>
          <w:cantSplit/>
          <w:trHeight w:val="269"/>
        </w:trPr>
        <w:tc>
          <w:tcPr>
            <w:tcW w:w="30" w:type="dxa"/>
            <w:tcBorders>
              <w:left w:val="single" w:sz="8" w:space="0" w:color="000000"/>
            </w:tcBorders>
            <w:shd w:val="clear" w:color="auto" w:fill="auto"/>
            <w:vAlign w:val="center"/>
          </w:tcPr>
          <w:p w:rsidR="00537D22" w:rsidRDefault="00464621" w:rsidP="00C064A4">
            <w:pPr>
              <w:snapToGrid w:val="0"/>
              <w:spacing w:line="276" w:lineRule="auto"/>
              <w:ind w:left="144"/>
              <w:rPr>
                <w:rFonts w:ascii="Arial" w:hAnsi="Arial"/>
                <w:sz w:val="20"/>
              </w:rPr>
            </w:pPr>
            <w:r>
              <w:fldChar w:fldCharType="begin">
                <w:ffData>
                  <w:name w:val=""/>
                  <w:enabled/>
                  <w:calcOnExit w:val="0"/>
                  <w:checkBox>
                    <w:sizeAuto/>
                    <w:default w:val="0"/>
                  </w:checkBox>
                </w:ffData>
              </w:fldChar>
            </w:r>
            <w:r w:rsidR="00537D22">
              <w:instrText xml:space="preserve"> FORMCHECKBOX </w:instrText>
            </w:r>
            <w:r>
              <w:fldChar w:fldCharType="separate"/>
            </w:r>
            <w:r>
              <w:fldChar w:fldCharType="end"/>
            </w:r>
          </w:p>
        </w:tc>
        <w:tc>
          <w:tcPr>
            <w:tcW w:w="4186" w:type="dxa"/>
            <w:gridSpan w:val="4"/>
            <w:shd w:val="clear" w:color="auto" w:fill="auto"/>
            <w:vAlign w:val="center"/>
          </w:tcPr>
          <w:p w:rsidR="00537D22" w:rsidRPr="00E24782" w:rsidRDefault="00464621" w:rsidP="00E35AA0">
            <w:pPr>
              <w:snapToGrid w:val="0"/>
              <w:spacing w:line="276" w:lineRule="auto"/>
              <w:ind w:left="144"/>
              <w:rPr>
                <w:rFonts w:ascii="Arial" w:hAnsi="Arial"/>
                <w:sz w:val="22"/>
                <w:szCs w:val="22"/>
              </w:rPr>
            </w:pPr>
            <w:r>
              <w:fldChar w:fldCharType="begin">
                <w:ffData>
                  <w:name w:val=""/>
                  <w:enabled/>
                  <w:calcOnExit w:val="0"/>
                  <w:checkBox>
                    <w:sizeAuto/>
                    <w:default w:val="0"/>
                  </w:checkBox>
                </w:ffData>
              </w:fldChar>
            </w:r>
            <w:r w:rsidR="00E35AA0">
              <w:instrText xml:space="preserve"> FORMCHECKBOX </w:instrText>
            </w:r>
            <w:r>
              <w:fldChar w:fldCharType="separate"/>
            </w:r>
            <w:r>
              <w:fldChar w:fldCharType="end"/>
            </w:r>
            <w:proofErr w:type="spellStart"/>
            <w:r w:rsidR="00537D22" w:rsidRPr="00E24782">
              <w:rPr>
                <w:rFonts w:ascii="Arial" w:hAnsi="Arial"/>
                <w:sz w:val="22"/>
                <w:szCs w:val="22"/>
              </w:rPr>
              <w:t>costituz</w:t>
            </w:r>
            <w:r w:rsidR="00E35AA0">
              <w:rPr>
                <w:rFonts w:ascii="Arial" w:hAnsi="Arial"/>
                <w:sz w:val="22"/>
                <w:szCs w:val="22"/>
              </w:rPr>
              <w:t>.</w:t>
            </w:r>
            <w:r w:rsidR="00537D22" w:rsidRPr="00E24782">
              <w:rPr>
                <w:rFonts w:ascii="Arial" w:hAnsi="Arial"/>
                <w:sz w:val="22"/>
                <w:szCs w:val="22"/>
              </w:rPr>
              <w:t>di</w:t>
            </w:r>
            <w:proofErr w:type="spellEnd"/>
            <w:r w:rsidR="00537D22" w:rsidRPr="00E24782">
              <w:rPr>
                <w:rFonts w:ascii="Arial" w:hAnsi="Arial"/>
                <w:sz w:val="22"/>
                <w:szCs w:val="22"/>
              </w:rPr>
              <w:t xml:space="preserve"> società con conferimento</w:t>
            </w:r>
          </w:p>
        </w:tc>
        <w:tc>
          <w:tcPr>
            <w:tcW w:w="567" w:type="dxa"/>
            <w:shd w:val="clear" w:color="auto" w:fill="auto"/>
            <w:vAlign w:val="center"/>
          </w:tcPr>
          <w:p w:rsidR="00537D22" w:rsidRPr="00E24782" w:rsidRDefault="00464621" w:rsidP="00C064A4">
            <w:pPr>
              <w:snapToGrid w:val="0"/>
              <w:spacing w:line="276" w:lineRule="auto"/>
              <w:ind w:left="144"/>
              <w:rPr>
                <w:rFonts w:ascii="Arial" w:hAnsi="Arial"/>
                <w:sz w:val="22"/>
                <w:szCs w:val="22"/>
              </w:rPr>
            </w:pPr>
            <w:r>
              <w:fldChar w:fldCharType="begin">
                <w:ffData>
                  <w:name w:val=""/>
                  <w:enabled/>
                  <w:calcOnExit w:val="0"/>
                  <w:checkBox>
                    <w:sizeAuto/>
                    <w:default w:val="0"/>
                  </w:checkBox>
                </w:ffData>
              </w:fldChar>
            </w:r>
            <w:r w:rsidR="00537D22">
              <w:instrText xml:space="preserve"> FORMCHECKBOX </w:instrText>
            </w:r>
            <w:r>
              <w:fldChar w:fldCharType="separate"/>
            </w:r>
            <w:r>
              <w:fldChar w:fldCharType="end"/>
            </w:r>
          </w:p>
        </w:tc>
        <w:tc>
          <w:tcPr>
            <w:tcW w:w="5850" w:type="dxa"/>
            <w:gridSpan w:val="6"/>
            <w:tcBorders>
              <w:right w:val="single" w:sz="8" w:space="0" w:color="000000"/>
            </w:tcBorders>
            <w:shd w:val="clear" w:color="auto" w:fill="auto"/>
            <w:vAlign w:val="center"/>
          </w:tcPr>
          <w:p w:rsidR="00537D22" w:rsidRPr="00E24782" w:rsidRDefault="00537D22" w:rsidP="00C064A4">
            <w:pPr>
              <w:snapToGrid w:val="0"/>
              <w:spacing w:line="276" w:lineRule="auto"/>
              <w:ind w:left="144"/>
              <w:rPr>
                <w:rFonts w:ascii="Arial" w:hAnsi="Arial"/>
                <w:sz w:val="22"/>
                <w:szCs w:val="22"/>
              </w:rPr>
            </w:pPr>
            <w:r w:rsidRPr="00E24782">
              <w:rPr>
                <w:rStyle w:val="Carpredefinitoparagrafo1"/>
                <w:rFonts w:ascii="Arial" w:hAnsi="Arial"/>
                <w:sz w:val="22"/>
                <w:szCs w:val="22"/>
              </w:rPr>
              <w:t xml:space="preserve">altro (specificare)    </w:t>
            </w:r>
            <w:r w:rsidR="00464621" w:rsidRPr="00E24782">
              <w:rPr>
                <w:rFonts w:ascii="Gill Sans MT" w:hAnsi="Gill Sans MT"/>
                <w:color w:val="000000"/>
                <w:sz w:val="22"/>
                <w:szCs w:val="22"/>
              </w:rPr>
              <w:fldChar w:fldCharType="begin">
                <w:ffData>
                  <w:name w:val=""/>
                  <w:enabled/>
                  <w:calcOnExit w:val="0"/>
                  <w:textInput>
                    <w:maxLength w:val="40"/>
                  </w:textInput>
                </w:ffData>
              </w:fldChar>
            </w:r>
            <w:r w:rsidRPr="00E24782">
              <w:rPr>
                <w:rFonts w:ascii="Gill Sans MT" w:hAnsi="Gill Sans MT"/>
                <w:color w:val="000000"/>
                <w:sz w:val="22"/>
                <w:szCs w:val="22"/>
              </w:rPr>
              <w:instrText xml:space="preserve"> FORMTEXT </w:instrText>
            </w:r>
            <w:r w:rsidR="00464621" w:rsidRPr="00E24782">
              <w:rPr>
                <w:rFonts w:ascii="Gill Sans MT" w:hAnsi="Gill Sans MT"/>
                <w:color w:val="000000"/>
                <w:sz w:val="22"/>
                <w:szCs w:val="22"/>
              </w:rPr>
            </w:r>
            <w:r w:rsidR="00464621" w:rsidRPr="00E24782">
              <w:rPr>
                <w:rFonts w:ascii="Gill Sans MT" w:hAnsi="Gill Sans MT"/>
                <w:color w:val="000000"/>
                <w:sz w:val="22"/>
                <w:szCs w:val="22"/>
              </w:rPr>
              <w:fldChar w:fldCharType="separate"/>
            </w:r>
            <w:r w:rsidRPr="00E24782">
              <w:rPr>
                <w:rFonts w:ascii="Gill Sans MT" w:hAnsi="Gill Sans MT"/>
                <w:noProof/>
                <w:color w:val="000000"/>
                <w:sz w:val="22"/>
                <w:szCs w:val="22"/>
              </w:rPr>
              <w:t> </w:t>
            </w:r>
            <w:r w:rsidRPr="00E24782">
              <w:rPr>
                <w:rFonts w:ascii="Gill Sans MT" w:hAnsi="Gill Sans MT"/>
                <w:noProof/>
                <w:color w:val="000000"/>
                <w:sz w:val="22"/>
                <w:szCs w:val="22"/>
              </w:rPr>
              <w:t> </w:t>
            </w:r>
            <w:r w:rsidRPr="00E24782">
              <w:rPr>
                <w:rFonts w:ascii="Gill Sans MT" w:hAnsi="Gill Sans MT"/>
                <w:noProof/>
                <w:color w:val="000000"/>
                <w:sz w:val="22"/>
                <w:szCs w:val="22"/>
              </w:rPr>
              <w:t> </w:t>
            </w:r>
            <w:r w:rsidRPr="00E24782">
              <w:rPr>
                <w:rFonts w:ascii="Gill Sans MT" w:hAnsi="Gill Sans MT"/>
                <w:noProof/>
                <w:color w:val="000000"/>
                <w:sz w:val="22"/>
                <w:szCs w:val="22"/>
              </w:rPr>
              <w:t> </w:t>
            </w:r>
            <w:r w:rsidRPr="00E24782">
              <w:rPr>
                <w:rFonts w:ascii="Gill Sans MT" w:hAnsi="Gill Sans MT"/>
                <w:noProof/>
                <w:color w:val="000000"/>
                <w:sz w:val="22"/>
                <w:szCs w:val="22"/>
              </w:rPr>
              <w:t> </w:t>
            </w:r>
            <w:r w:rsidR="00464621" w:rsidRPr="00E24782">
              <w:rPr>
                <w:rFonts w:ascii="Gill Sans MT" w:hAnsi="Gill Sans MT"/>
                <w:color w:val="000000"/>
                <w:sz w:val="22"/>
                <w:szCs w:val="22"/>
              </w:rPr>
              <w:fldChar w:fldCharType="end"/>
            </w:r>
            <w:r w:rsidR="00E35AA0">
              <w:rPr>
                <w:rFonts w:ascii="Arial" w:hAnsi="Arial" w:cs="Arial"/>
                <w:color w:val="000000"/>
                <w:sz w:val="20"/>
                <w:szCs w:val="20"/>
              </w:rPr>
              <w:t>__________</w:t>
            </w:r>
          </w:p>
        </w:tc>
      </w:tr>
      <w:tr w:rsidR="00423966">
        <w:trPr>
          <w:cantSplit/>
          <w:trHeight w:hRule="exact" w:val="1191"/>
        </w:trPr>
        <w:tc>
          <w:tcPr>
            <w:tcW w:w="10633" w:type="dxa"/>
            <w:gridSpan w:val="12"/>
            <w:tcBorders>
              <w:top w:val="single" w:sz="1" w:space="0" w:color="000000"/>
              <w:left w:val="single" w:sz="8" w:space="0" w:color="000000"/>
              <w:right w:val="single" w:sz="8" w:space="0" w:color="000000"/>
            </w:tcBorders>
            <w:shd w:val="clear" w:color="auto" w:fill="auto"/>
            <w:vAlign w:val="center"/>
          </w:tcPr>
          <w:p w:rsidR="004911A7" w:rsidRPr="00E6262F" w:rsidRDefault="004911A7" w:rsidP="00EC7415">
            <w:pPr>
              <w:spacing w:line="240" w:lineRule="auto"/>
              <w:ind w:left="142"/>
              <w:rPr>
                <w:rStyle w:val="Carpredefinitoparagrafo1"/>
                <w:rFonts w:ascii="Arial" w:hAnsi="Arial"/>
                <w:sz w:val="20"/>
                <w:szCs w:val="20"/>
              </w:rPr>
            </w:pPr>
            <w:r w:rsidRPr="00E6262F">
              <w:rPr>
                <w:rFonts w:ascii="Arial" w:hAnsi="Arial"/>
                <w:b/>
                <w:sz w:val="20"/>
                <w:szCs w:val="20"/>
              </w:rPr>
              <w:t xml:space="preserve">come da atto (b)         </w:t>
            </w:r>
          </w:p>
          <w:p w:rsidR="004911A7" w:rsidRDefault="004911A7" w:rsidP="00C064A4">
            <w:pPr>
              <w:spacing w:line="240" w:lineRule="auto"/>
              <w:ind w:left="144"/>
              <w:rPr>
                <w:rFonts w:ascii="Gill Sans MT" w:hAnsi="Gill Sans MT"/>
                <w:color w:val="000000"/>
              </w:rPr>
            </w:pPr>
            <w:r>
              <w:rPr>
                <w:rStyle w:val="Carpredefinitoparagrafo1"/>
                <w:rFonts w:ascii="Arial" w:hAnsi="Arial"/>
                <w:sz w:val="20"/>
              </w:rPr>
              <w:t xml:space="preserve">allegato rogito Notaio Dott. </w:t>
            </w:r>
            <w:r w:rsidR="00464621">
              <w:rPr>
                <w:rFonts w:ascii="Gill Sans MT" w:hAnsi="Gill Sans MT"/>
                <w:color w:val="000000"/>
              </w:rPr>
              <w:fldChar w:fldCharType="begin">
                <w:ffData>
                  <w:name w:val=""/>
                  <w:enabled/>
                  <w:calcOnExit w:val="0"/>
                  <w:textInput>
                    <w:maxLength w:val="4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Pr>
                <w:rStyle w:val="Carpredefinitoparagrafo1"/>
                <w:rFonts w:ascii="Arial" w:hAnsi="Arial"/>
                <w:sz w:val="20"/>
              </w:rPr>
              <w:t xml:space="preserve"> </w:t>
            </w:r>
            <w:r w:rsidR="00075CDA">
              <w:rPr>
                <w:rStyle w:val="Carpredefinitoparagrafo1"/>
                <w:rFonts w:ascii="Arial" w:hAnsi="Arial"/>
                <w:sz w:val="20"/>
              </w:rPr>
              <w:t xml:space="preserve"> </w:t>
            </w:r>
            <w:r w:rsidR="00E35AA0">
              <w:rPr>
                <w:rFonts w:ascii="Arial" w:hAnsi="Arial" w:cs="Arial"/>
                <w:color w:val="000000"/>
                <w:sz w:val="20"/>
                <w:szCs w:val="20"/>
              </w:rPr>
              <w:t>__________</w:t>
            </w:r>
            <w:r w:rsidR="00075CDA">
              <w:rPr>
                <w:rStyle w:val="Carpredefinitoparagrafo1"/>
                <w:rFonts w:ascii="Arial" w:hAnsi="Arial"/>
                <w:sz w:val="20"/>
              </w:rPr>
              <w:t xml:space="preserve">    </w:t>
            </w:r>
            <w:r>
              <w:rPr>
                <w:rStyle w:val="Carpredefinitoparagrafo1"/>
                <w:rFonts w:ascii="Arial" w:hAnsi="Arial"/>
                <w:sz w:val="20"/>
              </w:rPr>
              <w:t xml:space="preserve">con studio in </w:t>
            </w:r>
            <w:r w:rsidR="00464621">
              <w:rPr>
                <w:rFonts w:ascii="Gill Sans MT" w:hAnsi="Gill Sans MT"/>
                <w:color w:val="000000"/>
              </w:rPr>
              <w:fldChar w:fldCharType="begin">
                <w:ffData>
                  <w:name w:val=""/>
                  <w:enabled/>
                  <w:calcOnExit w:val="0"/>
                  <w:textInput>
                    <w:maxLength w:val="4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sidR="00E35AA0">
              <w:rPr>
                <w:rFonts w:ascii="Arial" w:hAnsi="Arial" w:cs="Arial"/>
                <w:color w:val="000000"/>
                <w:sz w:val="20"/>
                <w:szCs w:val="20"/>
              </w:rPr>
              <w:t>__________</w:t>
            </w:r>
            <w:r>
              <w:rPr>
                <w:rStyle w:val="Carpredefinitoparagrafo1"/>
                <w:rFonts w:ascii="Arial" w:hAnsi="Arial"/>
                <w:sz w:val="20"/>
              </w:rPr>
              <w:t xml:space="preserve"> Via </w:t>
            </w:r>
            <w:r w:rsidR="00464621">
              <w:rPr>
                <w:rFonts w:ascii="Gill Sans MT" w:hAnsi="Gill Sans MT"/>
                <w:color w:val="000000"/>
              </w:rPr>
              <w:fldChar w:fldCharType="begin">
                <w:ffData>
                  <w:name w:val=""/>
                  <w:enabled/>
                  <w:calcOnExit w:val="0"/>
                  <w:textInput>
                    <w:maxLength w:val="4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sidR="00E35AA0">
              <w:rPr>
                <w:rFonts w:ascii="Arial" w:hAnsi="Arial" w:cs="Arial"/>
                <w:color w:val="000000"/>
                <w:sz w:val="20"/>
                <w:szCs w:val="20"/>
              </w:rPr>
              <w:t>__________</w:t>
            </w:r>
          </w:p>
          <w:p w:rsidR="004911A7" w:rsidRDefault="004911A7" w:rsidP="00C064A4">
            <w:pPr>
              <w:spacing w:line="240" w:lineRule="auto"/>
              <w:ind w:left="144"/>
              <w:rPr>
                <w:rStyle w:val="Carpredefinitoparagrafo1"/>
                <w:rFonts w:ascii="Arial" w:hAnsi="Arial"/>
                <w:sz w:val="20"/>
              </w:rPr>
            </w:pPr>
            <w:r>
              <w:rPr>
                <w:rStyle w:val="Carpredefinitoparagrafo1"/>
                <w:rFonts w:ascii="Arial" w:hAnsi="Arial"/>
                <w:sz w:val="20"/>
              </w:rPr>
              <w:t xml:space="preserve">rep. n. </w:t>
            </w:r>
            <w:r w:rsidR="00464621">
              <w:rPr>
                <w:rFonts w:ascii="Gill Sans MT" w:hAnsi="Gill Sans MT"/>
                <w:color w:val="000000"/>
              </w:rPr>
              <w:fldChar w:fldCharType="begin">
                <w:ffData>
                  <w:name w:val=""/>
                  <w:enabled/>
                  <w:calcOnExit w:val="0"/>
                  <w:textInput>
                    <w:maxLength w:val="4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Pr>
                <w:rFonts w:ascii="Gill Sans MT" w:hAnsi="Gill Sans MT"/>
                <w:color w:val="000000"/>
              </w:rPr>
              <w:t xml:space="preserve"> </w:t>
            </w:r>
            <w:r w:rsidR="00E35AA0">
              <w:rPr>
                <w:rFonts w:ascii="Arial" w:hAnsi="Arial" w:cs="Arial"/>
                <w:color w:val="000000"/>
                <w:sz w:val="20"/>
                <w:szCs w:val="20"/>
              </w:rPr>
              <w:t>__________</w:t>
            </w:r>
            <w:r>
              <w:rPr>
                <w:rStyle w:val="Carpredefinitoparagrafo1"/>
                <w:rFonts w:ascii="Arial" w:hAnsi="Arial"/>
                <w:sz w:val="20"/>
              </w:rPr>
              <w:t xml:space="preserve">del </w:t>
            </w:r>
            <w:r w:rsidR="00464621">
              <w:rPr>
                <w:rFonts w:ascii="Gill Sans MT" w:hAnsi="Gill Sans MT"/>
                <w:color w:val="000000"/>
              </w:rPr>
              <w:fldChar w:fldCharType="begin">
                <w:ffData>
                  <w:name w:val=""/>
                  <w:enabled/>
                  <w:calcOnExit w:val="0"/>
                  <w:textInput>
                    <w:maxLength w:val="10"/>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Pr>
                <w:rFonts w:ascii="Gill Sans MT" w:hAnsi="Gill Sans MT"/>
                <w:color w:val="000000"/>
              </w:rPr>
              <w:t xml:space="preserve"> </w:t>
            </w:r>
            <w:r w:rsidR="00E35AA0">
              <w:rPr>
                <w:rFonts w:ascii="Arial" w:hAnsi="Arial" w:cs="Arial"/>
                <w:color w:val="000000"/>
                <w:sz w:val="20"/>
                <w:szCs w:val="20"/>
              </w:rPr>
              <w:t>__________</w:t>
            </w:r>
            <w:r>
              <w:rPr>
                <w:rStyle w:val="Carpredefinitoparagrafo1"/>
                <w:rFonts w:ascii="Arial" w:hAnsi="Arial"/>
                <w:sz w:val="20"/>
              </w:rPr>
              <w:t xml:space="preserve">valido sino al </w:t>
            </w:r>
            <w:r w:rsidR="00464621">
              <w:rPr>
                <w:rFonts w:ascii="Gill Sans MT" w:hAnsi="Gill Sans MT"/>
                <w:color w:val="000000"/>
              </w:rPr>
              <w:fldChar w:fldCharType="begin">
                <w:ffData>
                  <w:name w:val=""/>
                  <w:enabled/>
                  <w:calcOnExit w:val="0"/>
                  <w:textInput>
                    <w:type w:val="date"/>
                    <w:format w:val="dd/MM/yyyy"/>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Pr>
                <w:rFonts w:ascii="Gill Sans MT" w:hAnsi="Gill Sans MT"/>
                <w:color w:val="000000"/>
              </w:rPr>
              <w:t xml:space="preserve"> </w:t>
            </w:r>
            <w:r w:rsidR="00E35AA0">
              <w:rPr>
                <w:rFonts w:ascii="Arial" w:hAnsi="Arial" w:cs="Arial"/>
                <w:color w:val="000000"/>
                <w:sz w:val="20"/>
                <w:szCs w:val="20"/>
              </w:rPr>
              <w:t>__________</w:t>
            </w:r>
            <w:r>
              <w:rPr>
                <w:rStyle w:val="Carpredefinitoparagrafo1"/>
                <w:rFonts w:ascii="Arial" w:hAnsi="Arial"/>
                <w:sz w:val="20"/>
              </w:rPr>
              <w:t>e con previsione di rinnovo tacito:</w:t>
            </w:r>
          </w:p>
          <w:p w:rsidR="004911A7" w:rsidRDefault="00464621" w:rsidP="00A06EFD">
            <w:pPr>
              <w:spacing w:before="20" w:line="240" w:lineRule="auto"/>
              <w:ind w:left="142"/>
              <w:rPr>
                <w:rStyle w:val="Carpredefinitoparagrafo1"/>
                <w:rFonts w:ascii="Arial" w:hAnsi="Arial"/>
                <w:b/>
                <w:bCs/>
                <w:sz w:val="16"/>
              </w:rPr>
            </w:pP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r w:rsidR="004911A7">
              <w:t xml:space="preserve"> </w:t>
            </w:r>
            <w:r w:rsidR="004911A7">
              <w:rPr>
                <w:rStyle w:val="Carpredefinitoparagrafo1"/>
                <w:rFonts w:ascii="Arial" w:hAnsi="Arial"/>
                <w:sz w:val="20"/>
              </w:rPr>
              <w:t xml:space="preserve">Si </w:t>
            </w:r>
            <w:r w:rsidR="004911A7">
              <w:rPr>
                <w:rStyle w:val="Carpredefinitoparagrafo1"/>
                <w:rFonts w:ascii="Arial" w:hAnsi="Arial"/>
                <w:b/>
                <w:sz w:val="20"/>
              </w:rPr>
              <w:t xml:space="preserve">(c) </w:t>
            </w:r>
            <w:r w:rsidR="004911A7">
              <w:rPr>
                <w:rStyle w:val="Carpredefinitoparagrafo1"/>
                <w:rFonts w:ascii="Arial" w:hAnsi="Arial"/>
                <w:sz w:val="20"/>
              </w:rPr>
              <w:t xml:space="preserve">per ulteriori anni </w:t>
            </w:r>
            <w:r>
              <w:rPr>
                <w:rFonts w:ascii="Gill Sans MT" w:hAnsi="Gill Sans MT"/>
                <w:color w:val="000000"/>
              </w:rPr>
              <w:fldChar w:fldCharType="begin">
                <w:ffData>
                  <w:name w:val=""/>
                  <w:enabled/>
                  <w:calcOnExit w:val="0"/>
                  <w:textInput>
                    <w:type w:val="number"/>
                    <w:maxLength w:val="2"/>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r w:rsidR="004911A7">
              <w:rPr>
                <w:rStyle w:val="Carpredefinitoparagrafo1"/>
                <w:rFonts w:ascii="Arial" w:hAnsi="Arial"/>
              </w:rPr>
              <w:t xml:space="preserve">  </w:t>
            </w:r>
            <w:r w:rsidR="004911A7">
              <w:rPr>
                <w:rStyle w:val="Carpredefinitoparagrafo1"/>
                <w:rFonts w:ascii="Arial" w:hAnsi="Arial"/>
              </w:rPr>
              <w:tab/>
              <w:t xml:space="preserve">     </w:t>
            </w:r>
            <w:r w:rsidR="004911A7">
              <w:rPr>
                <w:rStyle w:val="Carpredefinitoparagrafo1"/>
                <w:rFonts w:ascii="Arial" w:hAnsi="Arial"/>
                <w:sz w:val="20"/>
              </w:rPr>
              <w:t xml:space="preserve"> </w:t>
            </w: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r w:rsidR="004911A7">
              <w:t xml:space="preserve"> </w:t>
            </w:r>
            <w:r w:rsidR="004911A7">
              <w:rPr>
                <w:rStyle w:val="Carpredefinitoparagrafo1"/>
                <w:rFonts w:ascii="Arial" w:hAnsi="Arial"/>
                <w:sz w:val="20"/>
              </w:rPr>
              <w:t xml:space="preserve">No                </w:t>
            </w:r>
            <w:r w:rsidR="004911A7">
              <w:rPr>
                <w:rStyle w:val="Carpredefinitoparagrafo1"/>
                <w:rFonts w:ascii="Arial" w:hAnsi="Arial"/>
                <w:sz w:val="20"/>
              </w:rPr>
              <w:tab/>
              <w:t xml:space="preserve">      </w:t>
            </w:r>
            <w:r>
              <w:fldChar w:fldCharType="begin">
                <w:ffData>
                  <w:name w:val=""/>
                  <w:enabled/>
                  <w:calcOnExit w:val="0"/>
                  <w:checkBox>
                    <w:sizeAuto/>
                    <w:default w:val="0"/>
                  </w:checkBox>
                </w:ffData>
              </w:fldChar>
            </w:r>
            <w:r w:rsidR="004911A7">
              <w:instrText xml:space="preserve"> FORMCHECKBOX </w:instrText>
            </w:r>
            <w:r>
              <w:fldChar w:fldCharType="separate"/>
            </w:r>
            <w:r>
              <w:fldChar w:fldCharType="end"/>
            </w:r>
            <w:r w:rsidR="004911A7">
              <w:rPr>
                <w:rStyle w:val="Carpredefinitoparagrafo1"/>
                <w:rFonts w:ascii="Arial" w:hAnsi="Arial"/>
                <w:sz w:val="20"/>
              </w:rPr>
              <w:t xml:space="preserve">  altro (indicare) </w:t>
            </w:r>
            <w:r>
              <w:rPr>
                <w:rFonts w:ascii="Gill Sans MT" w:hAnsi="Gill Sans MT"/>
                <w:color w:val="000000"/>
              </w:rPr>
              <w:fldChar w:fldCharType="begin">
                <w:ffData>
                  <w:name w:val=""/>
                  <w:enabled/>
                  <w:calcOnExit w:val="0"/>
                  <w:textInput>
                    <w:maxLength w:val="20"/>
                  </w:textInput>
                </w:ffData>
              </w:fldChar>
            </w:r>
            <w:r w:rsidR="004911A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sidR="004911A7">
              <w:rPr>
                <w:rFonts w:ascii="Gill Sans MT" w:hAnsi="Gill Sans MT"/>
                <w:noProof/>
                <w:color w:val="000000"/>
              </w:rPr>
              <w:t> </w:t>
            </w:r>
            <w:r>
              <w:rPr>
                <w:rFonts w:ascii="Gill Sans MT" w:hAnsi="Gill Sans MT"/>
                <w:color w:val="000000"/>
              </w:rPr>
              <w:fldChar w:fldCharType="end"/>
            </w:r>
          </w:p>
        </w:tc>
      </w:tr>
      <w:tr w:rsidR="00423966">
        <w:trPr>
          <w:cantSplit/>
          <w:trHeight w:hRule="exact" w:val="1247"/>
        </w:trPr>
        <w:tc>
          <w:tcPr>
            <w:tcW w:w="10633" w:type="dxa"/>
            <w:gridSpan w:val="12"/>
            <w:tcBorders>
              <w:left w:val="single" w:sz="8" w:space="0" w:color="000000"/>
              <w:bottom w:val="single" w:sz="1" w:space="0" w:color="000000"/>
              <w:right w:val="single" w:sz="8" w:space="0" w:color="000000"/>
            </w:tcBorders>
            <w:shd w:val="clear" w:color="auto" w:fill="auto"/>
            <w:tcMar>
              <w:right w:w="113" w:type="dxa"/>
            </w:tcMar>
            <w:vAlign w:val="center"/>
          </w:tcPr>
          <w:p w:rsidR="004911A7" w:rsidRDefault="004911A7" w:rsidP="00C064A4">
            <w:pPr>
              <w:tabs>
                <w:tab w:val="left" w:pos="326"/>
              </w:tabs>
              <w:spacing w:after="40" w:line="240" w:lineRule="auto"/>
              <w:ind w:left="144"/>
              <w:jc w:val="both"/>
              <w:rPr>
                <w:rStyle w:val="Carpredefinitoparagrafo1"/>
                <w:rFonts w:ascii="Arial" w:hAnsi="Arial"/>
                <w:b/>
                <w:bCs/>
                <w:sz w:val="16"/>
              </w:rPr>
            </w:pPr>
            <w:r>
              <w:rPr>
                <w:rStyle w:val="Carpredefinitoparagrafo1"/>
                <w:rFonts w:ascii="Arial" w:hAnsi="Arial"/>
                <w:b/>
                <w:bCs/>
                <w:sz w:val="16"/>
              </w:rPr>
              <w:t>a)</w:t>
            </w:r>
            <w:r>
              <w:rPr>
                <w:rStyle w:val="Carpredefinitoparagrafo1"/>
                <w:rFonts w:ascii="Arial" w:hAnsi="Arial"/>
                <w:sz w:val="16"/>
              </w:rPr>
              <w:tab/>
              <w:t xml:space="preserve">SI RAMMENTA CHE A NORMA DELL’ART. 2556 C.C. I CONTRATTI </w:t>
            </w:r>
            <w:proofErr w:type="spellStart"/>
            <w:r>
              <w:rPr>
                <w:rStyle w:val="Carpredefinitoparagrafo1"/>
                <w:rFonts w:ascii="Arial" w:hAnsi="Arial"/>
                <w:sz w:val="16"/>
              </w:rPr>
              <w:t>DI</w:t>
            </w:r>
            <w:proofErr w:type="spellEnd"/>
            <w:r>
              <w:rPr>
                <w:rStyle w:val="Carpredefinitoparagrafo1"/>
                <w:rFonts w:ascii="Arial" w:hAnsi="Arial"/>
                <w:sz w:val="16"/>
              </w:rPr>
              <w:t xml:space="preserve"> TRASFERIMENTO, </w:t>
            </w:r>
            <w:proofErr w:type="spellStart"/>
            <w:r>
              <w:rPr>
                <w:rStyle w:val="Carpredefinitoparagrafo1"/>
                <w:rFonts w:ascii="Arial" w:hAnsi="Arial"/>
                <w:sz w:val="16"/>
              </w:rPr>
              <w:t>DI</w:t>
            </w:r>
            <w:proofErr w:type="spellEnd"/>
            <w:r>
              <w:rPr>
                <w:rStyle w:val="Carpredefinitoparagrafo1"/>
                <w:rFonts w:ascii="Arial" w:hAnsi="Arial"/>
                <w:sz w:val="16"/>
              </w:rPr>
              <w:t xml:space="preserve"> PROPRIETA’ O GESTIONE </w:t>
            </w:r>
            <w:proofErr w:type="spellStart"/>
            <w:r>
              <w:rPr>
                <w:rStyle w:val="Carpredefinitoparagrafo1"/>
                <w:rFonts w:ascii="Arial" w:hAnsi="Arial"/>
                <w:sz w:val="16"/>
              </w:rPr>
              <w:t>DI</w:t>
            </w:r>
            <w:proofErr w:type="spellEnd"/>
            <w:r>
              <w:rPr>
                <w:rStyle w:val="Carpredefinitoparagrafo1"/>
                <w:rFonts w:ascii="Arial" w:hAnsi="Arial"/>
                <w:sz w:val="16"/>
              </w:rPr>
              <w:t xml:space="preserve">  UN’AZIENDA </w:t>
            </w:r>
            <w:r>
              <w:rPr>
                <w:rStyle w:val="Carpredefinitoparagrafo1"/>
                <w:rFonts w:ascii="Arial" w:hAnsi="Arial"/>
                <w:sz w:val="16"/>
              </w:rPr>
              <w:tab/>
              <w:t>SONO STIUPULATI DA UN NOTAIO NELLE FOME PREVISTE DA TALE DISPOSIZIONE.</w:t>
            </w:r>
          </w:p>
          <w:p w:rsidR="004911A7" w:rsidRDefault="004911A7" w:rsidP="00C064A4">
            <w:pPr>
              <w:tabs>
                <w:tab w:val="left" w:pos="326"/>
              </w:tabs>
              <w:spacing w:after="40" w:line="240" w:lineRule="auto"/>
              <w:ind w:left="144"/>
              <w:jc w:val="both"/>
              <w:rPr>
                <w:rStyle w:val="Carpredefinitoparagrafo1"/>
                <w:rFonts w:ascii="Arial" w:hAnsi="Arial"/>
                <w:b/>
                <w:bCs/>
                <w:sz w:val="16"/>
              </w:rPr>
            </w:pPr>
            <w:r>
              <w:rPr>
                <w:rStyle w:val="Carpredefinitoparagrafo1"/>
                <w:rFonts w:ascii="Arial" w:hAnsi="Arial"/>
                <w:b/>
                <w:bCs/>
                <w:sz w:val="16"/>
              </w:rPr>
              <w:t>b)</w:t>
            </w:r>
            <w:r>
              <w:rPr>
                <w:rStyle w:val="Carpredefinitoparagrafo1"/>
                <w:rFonts w:ascii="Arial" w:hAnsi="Arial"/>
                <w:sz w:val="16"/>
              </w:rPr>
              <w:tab/>
              <w:t xml:space="preserve">AI SENSI DELL’ART. 11, REGOLAMENTO REGIONE UMBRIA N. 39/1999 E </w:t>
            </w:r>
            <w:proofErr w:type="spellStart"/>
            <w:r>
              <w:rPr>
                <w:rStyle w:val="Carpredefinitoparagrafo1"/>
                <w:rFonts w:ascii="Arial" w:hAnsi="Arial"/>
                <w:sz w:val="16"/>
              </w:rPr>
              <w:t>S.M.I.</w:t>
            </w:r>
            <w:proofErr w:type="spellEnd"/>
            <w:r>
              <w:rPr>
                <w:rStyle w:val="Carpredefinitoparagrafo1"/>
                <w:rFonts w:ascii="Arial" w:hAnsi="Arial"/>
                <w:sz w:val="16"/>
              </w:rPr>
              <w:t xml:space="preserve">, E’ NECESSARIO COMUNICARE GLI ESTREMI </w:t>
            </w:r>
            <w:r>
              <w:rPr>
                <w:rStyle w:val="Carpredefinitoparagrafo1"/>
                <w:rFonts w:ascii="Arial" w:hAnsi="Arial"/>
                <w:sz w:val="16"/>
              </w:rPr>
              <w:tab/>
              <w:t xml:space="preserve">DELL’ATTO </w:t>
            </w:r>
            <w:r>
              <w:rPr>
                <w:rStyle w:val="Carpredefinitoparagrafo1"/>
                <w:rFonts w:ascii="Arial" w:hAnsi="Arial"/>
                <w:sz w:val="16"/>
              </w:rPr>
              <w:tab/>
              <w:t>DA CUI DISCENDE L’EFFETTIVO TRASFERIMENTO DELL’ATTIVITA’.</w:t>
            </w:r>
          </w:p>
          <w:p w:rsidR="004911A7" w:rsidRDefault="004911A7" w:rsidP="00C064A4">
            <w:pPr>
              <w:tabs>
                <w:tab w:val="left" w:pos="326"/>
              </w:tabs>
              <w:spacing w:line="240" w:lineRule="auto"/>
              <w:ind w:left="144"/>
              <w:jc w:val="both"/>
              <w:rPr>
                <w:rFonts w:ascii="Arial" w:hAnsi="Arial" w:cs="Arial"/>
                <w:b/>
              </w:rPr>
            </w:pPr>
            <w:r>
              <w:rPr>
                <w:rStyle w:val="Carpredefinitoparagrafo1"/>
                <w:rFonts w:ascii="Arial" w:hAnsi="Arial"/>
                <w:b/>
                <w:bCs/>
                <w:sz w:val="16"/>
              </w:rPr>
              <w:t>c)</w:t>
            </w:r>
            <w:r>
              <w:rPr>
                <w:rStyle w:val="Carpredefinitoparagrafo1"/>
                <w:rFonts w:ascii="Arial" w:hAnsi="Arial"/>
                <w:b/>
                <w:bCs/>
                <w:sz w:val="16"/>
              </w:rPr>
              <w:tab/>
            </w:r>
            <w:r>
              <w:rPr>
                <w:rStyle w:val="Carpredefinitoparagrafo1"/>
                <w:rFonts w:ascii="Arial" w:hAnsi="Arial"/>
                <w:sz w:val="16"/>
              </w:rPr>
              <w:t xml:space="preserve">SI RAMMENTA CHE, IN CASO </w:t>
            </w:r>
            <w:proofErr w:type="spellStart"/>
            <w:r>
              <w:rPr>
                <w:rStyle w:val="Carpredefinitoparagrafo1"/>
                <w:rFonts w:ascii="Arial" w:hAnsi="Arial"/>
                <w:sz w:val="16"/>
              </w:rPr>
              <w:t>DI</w:t>
            </w:r>
            <w:proofErr w:type="spellEnd"/>
            <w:r>
              <w:rPr>
                <w:rStyle w:val="Carpredefinitoparagrafo1"/>
                <w:rFonts w:ascii="Arial" w:hAnsi="Arial"/>
                <w:sz w:val="16"/>
              </w:rPr>
              <w:t xml:space="preserve"> EFFETTIVO RINNOVO TACITO </w:t>
            </w:r>
            <w:proofErr w:type="spellStart"/>
            <w:r>
              <w:rPr>
                <w:rStyle w:val="Carpredefinitoparagrafo1"/>
                <w:rFonts w:ascii="Arial" w:hAnsi="Arial"/>
                <w:sz w:val="16"/>
              </w:rPr>
              <w:t>DI</w:t>
            </w:r>
            <w:proofErr w:type="spellEnd"/>
            <w:r>
              <w:rPr>
                <w:rStyle w:val="Carpredefinitoparagrafo1"/>
                <w:rFonts w:ascii="Arial" w:hAnsi="Arial"/>
                <w:sz w:val="16"/>
              </w:rPr>
              <w:t xml:space="preserve"> CONTRATTO D’AFFITTO D’AZIENDA, DEVE COMUNQUE  ESSERNE </w:t>
            </w:r>
            <w:r>
              <w:rPr>
                <w:rStyle w:val="Carpredefinitoparagrafo1"/>
                <w:rFonts w:ascii="Arial" w:hAnsi="Arial"/>
                <w:sz w:val="16"/>
              </w:rPr>
              <w:tab/>
              <w:t xml:space="preserve">DATA NOTIZIA </w:t>
            </w:r>
            <w:r w:rsidR="008E1169">
              <w:rPr>
                <w:rStyle w:val="Carpredefinitoparagrafo1"/>
                <w:rFonts w:ascii="Arial" w:hAnsi="Arial"/>
                <w:sz w:val="16"/>
              </w:rPr>
              <w:t xml:space="preserve"> </w:t>
            </w:r>
            <w:r>
              <w:rPr>
                <w:rStyle w:val="Carpredefinitoparagrafo1"/>
                <w:rFonts w:ascii="Arial" w:hAnsi="Arial"/>
                <w:sz w:val="16"/>
              </w:rPr>
              <w:t xml:space="preserve">A QUESTA </w:t>
            </w:r>
            <w:r w:rsidR="008E1169">
              <w:rPr>
                <w:rStyle w:val="Carpredefinitoparagrafo1"/>
                <w:rFonts w:ascii="Arial" w:hAnsi="Arial"/>
                <w:sz w:val="16"/>
              </w:rPr>
              <w:t xml:space="preserve"> </w:t>
            </w:r>
            <w:r>
              <w:rPr>
                <w:rStyle w:val="Carpredefinitoparagrafo1"/>
                <w:rFonts w:ascii="Arial" w:hAnsi="Arial"/>
                <w:sz w:val="16"/>
              </w:rPr>
              <w:t>AMMINISTRAZIONE.</w:t>
            </w:r>
          </w:p>
        </w:tc>
      </w:tr>
      <w:tr w:rsidR="00E564D5">
        <w:trPr>
          <w:cantSplit/>
          <w:trHeight w:hRule="exact" w:val="1247"/>
        </w:trPr>
        <w:tc>
          <w:tcPr>
            <w:tcW w:w="10633" w:type="dxa"/>
            <w:gridSpan w:val="12"/>
            <w:tcBorders>
              <w:left w:val="single" w:sz="8" w:space="0" w:color="000000"/>
              <w:bottom w:val="single" w:sz="1" w:space="0" w:color="000000"/>
              <w:right w:val="single" w:sz="8" w:space="0" w:color="000000"/>
            </w:tcBorders>
            <w:shd w:val="clear" w:color="auto" w:fill="auto"/>
            <w:tcMar>
              <w:right w:w="113" w:type="dxa"/>
            </w:tcMar>
            <w:vAlign w:val="center"/>
          </w:tcPr>
          <w:p w:rsidR="00E564D5" w:rsidRDefault="00E564D5" w:rsidP="00E564D5">
            <w:pPr>
              <w:spacing w:before="57"/>
              <w:rPr>
                <w:rFonts w:ascii="Arial" w:hAnsi="Arial" w:cs="Arial"/>
                <w:color w:val="000000"/>
                <w:sz w:val="20"/>
                <w:szCs w:val="20"/>
              </w:rPr>
            </w:pPr>
            <w:r>
              <w:rPr>
                <w:rFonts w:ascii="Arial" w:hAnsi="Arial" w:cs="Arial"/>
                <w:b/>
                <w:color w:val="000000"/>
                <w:sz w:val="20"/>
                <w:szCs w:val="20"/>
              </w:rPr>
              <w:t xml:space="preserve">A seguito del </w:t>
            </w:r>
            <w:proofErr w:type="spellStart"/>
            <w:r>
              <w:rPr>
                <w:rFonts w:ascii="Arial" w:hAnsi="Arial" w:cs="Arial"/>
                <w:b/>
                <w:color w:val="000000"/>
                <w:sz w:val="20"/>
                <w:szCs w:val="20"/>
              </w:rPr>
              <w:t>subingresso</w:t>
            </w:r>
            <w:proofErr w:type="spellEnd"/>
            <w:r>
              <w:rPr>
                <w:rFonts w:ascii="Arial" w:hAnsi="Arial" w:cs="Arial"/>
                <w:b/>
                <w:color w:val="000000"/>
                <w:sz w:val="20"/>
                <w:szCs w:val="20"/>
              </w:rPr>
              <w:t xml:space="preserve"> conseguiranno le seguenti modifiche rispetto all’attività originariamente autorizzata:</w:t>
            </w:r>
            <w:r>
              <w:rPr>
                <w:rFonts w:ascii="Arial" w:hAnsi="Arial" w:cs="Arial"/>
                <w:color w:val="000000"/>
                <w:sz w:val="20"/>
                <w:szCs w:val="20"/>
              </w:rPr>
              <w:t xml:space="preserve"> (</w:t>
            </w:r>
            <w:r w:rsidRPr="00313E77">
              <w:rPr>
                <w:rFonts w:ascii="Arial" w:hAnsi="Arial" w:cs="Arial"/>
                <w:i/>
                <w:color w:val="000000"/>
                <w:sz w:val="20"/>
                <w:szCs w:val="20"/>
              </w:rPr>
              <w:t>descrivere dettagliatamente</w:t>
            </w:r>
            <w:r>
              <w:rPr>
                <w:rFonts w:ascii="Arial" w:hAnsi="Arial" w:cs="Arial"/>
                <w:color w:val="000000"/>
                <w:sz w:val="20"/>
                <w:szCs w:val="20"/>
              </w:rPr>
              <w:t>)</w:t>
            </w:r>
            <w:r w:rsidRPr="001B775D">
              <w:rPr>
                <w:rFonts w:ascii="Arial" w:hAnsi="Arial" w:cs="Arial"/>
                <w:color w:val="000000"/>
                <w:sz w:val="20"/>
                <w:szCs w:val="20"/>
              </w:rPr>
              <w:t xml:space="preserve"> </w:t>
            </w:r>
            <w:r w:rsidR="00464621" w:rsidRPr="001B775D">
              <w:rPr>
                <w:rFonts w:ascii="Arial" w:hAnsi="Arial" w:cs="Arial"/>
                <w:color w:val="000000"/>
                <w:sz w:val="20"/>
                <w:szCs w:val="20"/>
              </w:rPr>
              <w:fldChar w:fldCharType="begin">
                <w:ffData>
                  <w:name w:val=""/>
                  <w:enabled/>
                  <w:calcOnExit w:val="0"/>
                  <w:textInput>
                    <w:maxLength w:val="10"/>
                  </w:textInput>
                </w:ffData>
              </w:fldChar>
            </w:r>
            <w:r w:rsidRPr="001B775D">
              <w:rPr>
                <w:rFonts w:ascii="Arial" w:hAnsi="Arial" w:cs="Arial"/>
                <w:color w:val="000000"/>
                <w:sz w:val="20"/>
                <w:szCs w:val="20"/>
              </w:rPr>
              <w:instrText xml:space="preserve"> FORMTEXT </w:instrText>
            </w:r>
            <w:r w:rsidR="00464621" w:rsidRPr="001B775D">
              <w:rPr>
                <w:rFonts w:ascii="Arial" w:hAnsi="Arial" w:cs="Arial"/>
                <w:color w:val="000000"/>
                <w:sz w:val="20"/>
                <w:szCs w:val="20"/>
              </w:rPr>
            </w:r>
            <w:r w:rsidR="00464621" w:rsidRPr="001B775D">
              <w:rPr>
                <w:rFonts w:ascii="Arial" w:hAnsi="Arial" w:cs="Arial"/>
                <w:color w:val="000000"/>
                <w:sz w:val="20"/>
                <w:szCs w:val="20"/>
              </w:rPr>
              <w:fldChar w:fldCharType="separate"/>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Pr="001B775D">
              <w:rPr>
                <w:rFonts w:ascii="Arial" w:hAnsi="Arial" w:cs="Arial"/>
                <w:noProof/>
                <w:color w:val="000000"/>
                <w:sz w:val="20"/>
                <w:szCs w:val="20"/>
              </w:rPr>
              <w:t> </w:t>
            </w:r>
            <w:r w:rsidR="00464621" w:rsidRPr="001B775D">
              <w:rPr>
                <w:rFonts w:ascii="Arial" w:hAnsi="Arial" w:cs="Arial"/>
                <w:color w:val="000000"/>
                <w:sz w:val="20"/>
                <w:szCs w:val="20"/>
              </w:rPr>
              <w:fldChar w:fldCharType="end"/>
            </w:r>
            <w:r>
              <w:rPr>
                <w:rFonts w:ascii="Arial" w:hAnsi="Arial" w:cs="Arial"/>
                <w:color w:val="000000"/>
                <w:sz w:val="20"/>
                <w:szCs w:val="20"/>
              </w:rPr>
              <w:t xml:space="preserve"> ______________________________________________________</w:t>
            </w:r>
          </w:p>
          <w:p w:rsidR="00E564D5" w:rsidRDefault="00E564D5" w:rsidP="00E564D5">
            <w:pPr>
              <w:spacing w:before="57"/>
              <w:rPr>
                <w:rFonts w:ascii="Arial" w:hAnsi="Arial" w:cs="Arial"/>
                <w:color w:val="000000"/>
                <w:sz w:val="20"/>
                <w:szCs w:val="20"/>
              </w:rPr>
            </w:pPr>
            <w:r>
              <w:rPr>
                <w:rFonts w:ascii="Arial" w:hAnsi="Arial" w:cs="Arial"/>
                <w:color w:val="000000"/>
                <w:sz w:val="20"/>
                <w:szCs w:val="20"/>
              </w:rPr>
              <w:t>______________________________________________________________________________________________</w:t>
            </w:r>
          </w:p>
          <w:p w:rsidR="00E564D5" w:rsidRDefault="00E564D5" w:rsidP="00E564D5">
            <w:pPr>
              <w:spacing w:before="57"/>
              <w:rPr>
                <w:rStyle w:val="Carpredefinitoparagrafo1"/>
                <w:rFonts w:ascii="Arial" w:hAnsi="Arial"/>
                <w:b/>
                <w:bCs/>
                <w:sz w:val="20"/>
                <w:szCs w:val="20"/>
              </w:rPr>
            </w:pPr>
            <w:r>
              <w:rPr>
                <w:rStyle w:val="Carpredefinitoparagrafo1"/>
                <w:rFonts w:ascii="Arial" w:hAnsi="Arial"/>
                <w:b/>
                <w:bCs/>
                <w:sz w:val="20"/>
                <w:szCs w:val="20"/>
              </w:rPr>
              <w:t>______________________________________________________________________________________________</w:t>
            </w:r>
          </w:p>
          <w:p w:rsidR="00E564D5" w:rsidRDefault="00E564D5" w:rsidP="00C064A4">
            <w:pPr>
              <w:tabs>
                <w:tab w:val="left" w:pos="326"/>
              </w:tabs>
              <w:spacing w:after="40" w:line="240" w:lineRule="auto"/>
              <w:ind w:left="144"/>
              <w:jc w:val="both"/>
              <w:rPr>
                <w:rStyle w:val="Carpredefinitoparagrafo1"/>
                <w:rFonts w:ascii="Arial" w:hAnsi="Arial"/>
                <w:b/>
                <w:bCs/>
                <w:sz w:val="16"/>
              </w:rPr>
            </w:pPr>
          </w:p>
        </w:tc>
      </w:tr>
      <w:tr w:rsidR="00741026">
        <w:trPr>
          <w:cantSplit/>
          <w:trHeight w:hRule="exact" w:val="1301"/>
        </w:trPr>
        <w:tc>
          <w:tcPr>
            <w:tcW w:w="10633" w:type="dxa"/>
            <w:gridSpan w:val="12"/>
            <w:tcBorders>
              <w:left w:val="single" w:sz="8" w:space="0" w:color="000000"/>
              <w:bottom w:val="single" w:sz="1" w:space="0" w:color="000000"/>
              <w:right w:val="single" w:sz="8" w:space="0" w:color="000000"/>
            </w:tcBorders>
            <w:shd w:val="clear" w:color="auto" w:fill="auto"/>
            <w:tcMar>
              <w:right w:w="113" w:type="dxa"/>
            </w:tcMar>
            <w:vAlign w:val="center"/>
          </w:tcPr>
          <w:p w:rsidR="00741026" w:rsidRPr="00E6262F" w:rsidRDefault="00464621" w:rsidP="00741026">
            <w:pPr>
              <w:tabs>
                <w:tab w:val="left" w:pos="2213"/>
              </w:tabs>
              <w:spacing w:before="40"/>
              <w:ind w:right="6"/>
              <w:jc w:val="both"/>
              <w:rPr>
                <w:rFonts w:ascii="Arial" w:hAnsi="Arial" w:cs="Arial"/>
                <w:color w:val="000000"/>
                <w:sz w:val="20"/>
                <w:szCs w:val="20"/>
              </w:rPr>
            </w:pPr>
            <w:r w:rsidRPr="00E6262F">
              <w:rPr>
                <w:rFonts w:ascii="Arial" w:hAnsi="Arial" w:cs="Arial"/>
                <w:sz w:val="20"/>
                <w:szCs w:val="20"/>
              </w:rPr>
              <w:fldChar w:fldCharType="begin">
                <w:ffData>
                  <w:name w:val=""/>
                  <w:enabled/>
                  <w:calcOnExit w:val="0"/>
                  <w:checkBox>
                    <w:sizeAuto/>
                    <w:default w:val="0"/>
                  </w:checkBox>
                </w:ffData>
              </w:fldChar>
            </w:r>
            <w:r w:rsidR="00741026" w:rsidRPr="00E6262F">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E6262F">
              <w:rPr>
                <w:rFonts w:ascii="Arial" w:hAnsi="Arial" w:cs="Arial"/>
                <w:sz w:val="20"/>
                <w:szCs w:val="20"/>
              </w:rPr>
              <w:fldChar w:fldCharType="end"/>
            </w:r>
            <w:r w:rsidR="00741026" w:rsidRPr="00E6262F">
              <w:rPr>
                <w:rFonts w:ascii="Arial" w:hAnsi="Arial" w:cs="Arial"/>
                <w:sz w:val="20"/>
                <w:szCs w:val="20"/>
              </w:rPr>
              <w:t xml:space="preserve"> </w:t>
            </w:r>
            <w:r w:rsidR="00741026" w:rsidRPr="00E6262F">
              <w:rPr>
                <w:rStyle w:val="Carpredefinitoparagrafo1"/>
                <w:rFonts w:ascii="Arial" w:hAnsi="Arial" w:cs="Arial"/>
                <w:b/>
                <w:sz w:val="20"/>
                <w:szCs w:val="20"/>
              </w:rPr>
              <w:t xml:space="preserve">Attività stagionale dal </w:t>
            </w:r>
            <w:r w:rsidRPr="00E6262F">
              <w:rPr>
                <w:rFonts w:ascii="Arial" w:hAnsi="Arial" w:cs="Arial"/>
                <w:b/>
                <w:color w:val="000000"/>
                <w:sz w:val="20"/>
                <w:szCs w:val="20"/>
              </w:rPr>
              <w:fldChar w:fldCharType="begin">
                <w:ffData>
                  <w:name w:val=""/>
                  <w:enabled/>
                  <w:calcOnExit w:val="0"/>
                  <w:textInput>
                    <w:maxLength w:val="100"/>
                  </w:textInput>
                </w:ffData>
              </w:fldChar>
            </w:r>
            <w:r w:rsidR="00741026" w:rsidRPr="00E6262F">
              <w:rPr>
                <w:rFonts w:ascii="Arial" w:hAnsi="Arial" w:cs="Arial"/>
                <w:b/>
                <w:color w:val="000000"/>
                <w:sz w:val="20"/>
                <w:szCs w:val="20"/>
              </w:rPr>
              <w:instrText xml:space="preserve"> FORMTEXT </w:instrText>
            </w:r>
            <w:r w:rsidRPr="00E6262F">
              <w:rPr>
                <w:rFonts w:ascii="Arial" w:hAnsi="Arial" w:cs="Arial"/>
                <w:b/>
                <w:color w:val="000000"/>
                <w:sz w:val="20"/>
                <w:szCs w:val="20"/>
              </w:rPr>
            </w:r>
            <w:r w:rsidRPr="00E6262F">
              <w:rPr>
                <w:rFonts w:ascii="Arial" w:hAnsi="Arial" w:cs="Arial"/>
                <w:b/>
                <w:color w:val="000000"/>
                <w:sz w:val="20"/>
                <w:szCs w:val="20"/>
              </w:rPr>
              <w:fldChar w:fldCharType="separate"/>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Pr="00E6262F">
              <w:rPr>
                <w:rFonts w:ascii="Arial" w:hAnsi="Arial" w:cs="Arial"/>
                <w:b/>
                <w:color w:val="000000"/>
                <w:sz w:val="20"/>
                <w:szCs w:val="20"/>
              </w:rPr>
              <w:fldChar w:fldCharType="end"/>
            </w:r>
            <w:r w:rsidR="00741026" w:rsidRPr="00E6262F">
              <w:rPr>
                <w:rFonts w:ascii="Arial" w:hAnsi="Arial" w:cs="Arial"/>
                <w:b/>
                <w:color w:val="000000"/>
                <w:sz w:val="20"/>
                <w:szCs w:val="20"/>
              </w:rPr>
              <w:t xml:space="preserve"> </w:t>
            </w:r>
            <w:r w:rsidR="00741026" w:rsidRPr="00E6262F">
              <w:rPr>
                <w:rFonts w:ascii="Arial" w:hAnsi="Arial" w:cs="Arial"/>
                <w:color w:val="000000"/>
                <w:sz w:val="20"/>
                <w:szCs w:val="20"/>
              </w:rPr>
              <w:t>__________</w:t>
            </w:r>
            <w:r w:rsidR="00741026" w:rsidRPr="00E6262F">
              <w:rPr>
                <w:rFonts w:ascii="Arial" w:hAnsi="Arial" w:cs="Arial"/>
                <w:b/>
                <w:color w:val="000000"/>
                <w:sz w:val="20"/>
                <w:szCs w:val="20"/>
              </w:rPr>
              <w:t xml:space="preserve">            al </w:t>
            </w:r>
            <w:r w:rsidRPr="00E6262F">
              <w:rPr>
                <w:rFonts w:ascii="Arial" w:hAnsi="Arial" w:cs="Arial"/>
                <w:b/>
                <w:color w:val="000000"/>
                <w:sz w:val="20"/>
                <w:szCs w:val="20"/>
              </w:rPr>
              <w:fldChar w:fldCharType="begin">
                <w:ffData>
                  <w:name w:val=""/>
                  <w:enabled/>
                  <w:calcOnExit w:val="0"/>
                  <w:textInput>
                    <w:maxLength w:val="100"/>
                  </w:textInput>
                </w:ffData>
              </w:fldChar>
            </w:r>
            <w:r w:rsidR="00741026" w:rsidRPr="00E6262F">
              <w:rPr>
                <w:rFonts w:ascii="Arial" w:hAnsi="Arial" w:cs="Arial"/>
                <w:b/>
                <w:color w:val="000000"/>
                <w:sz w:val="20"/>
                <w:szCs w:val="20"/>
              </w:rPr>
              <w:instrText xml:space="preserve"> FORMTEXT </w:instrText>
            </w:r>
            <w:r w:rsidRPr="00E6262F">
              <w:rPr>
                <w:rFonts w:ascii="Arial" w:hAnsi="Arial" w:cs="Arial"/>
                <w:b/>
                <w:color w:val="000000"/>
                <w:sz w:val="20"/>
                <w:szCs w:val="20"/>
              </w:rPr>
            </w:r>
            <w:r w:rsidRPr="00E6262F">
              <w:rPr>
                <w:rFonts w:ascii="Arial" w:hAnsi="Arial" w:cs="Arial"/>
                <w:b/>
                <w:color w:val="000000"/>
                <w:sz w:val="20"/>
                <w:szCs w:val="20"/>
              </w:rPr>
              <w:fldChar w:fldCharType="separate"/>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00741026" w:rsidRPr="00E6262F">
              <w:rPr>
                <w:rFonts w:ascii="Arial" w:hAnsi="Arial" w:cs="Arial"/>
                <w:b/>
                <w:noProof/>
                <w:color w:val="000000"/>
                <w:sz w:val="20"/>
                <w:szCs w:val="20"/>
              </w:rPr>
              <w:t> </w:t>
            </w:r>
            <w:r w:rsidRPr="00E6262F">
              <w:rPr>
                <w:rFonts w:ascii="Arial" w:hAnsi="Arial" w:cs="Arial"/>
                <w:b/>
                <w:color w:val="000000"/>
                <w:sz w:val="20"/>
                <w:szCs w:val="20"/>
              </w:rPr>
              <w:fldChar w:fldCharType="end"/>
            </w:r>
            <w:r w:rsidR="00741026" w:rsidRPr="00E6262F">
              <w:rPr>
                <w:rFonts w:ascii="Arial" w:hAnsi="Arial" w:cs="Arial"/>
                <w:b/>
                <w:color w:val="000000"/>
                <w:sz w:val="20"/>
                <w:szCs w:val="20"/>
              </w:rPr>
              <w:t xml:space="preserve">   </w:t>
            </w:r>
            <w:r w:rsidR="00741026" w:rsidRPr="00E6262F">
              <w:rPr>
                <w:rFonts w:ascii="Arial" w:hAnsi="Arial" w:cs="Arial"/>
                <w:color w:val="000000"/>
                <w:sz w:val="20"/>
                <w:szCs w:val="20"/>
              </w:rPr>
              <w:t>__________</w:t>
            </w:r>
            <w:r w:rsidR="00741026" w:rsidRPr="00E6262F">
              <w:rPr>
                <w:rFonts w:ascii="Arial" w:hAnsi="Arial" w:cs="Arial"/>
                <w:b/>
                <w:color w:val="000000"/>
                <w:sz w:val="20"/>
                <w:szCs w:val="20"/>
              </w:rPr>
              <w:t xml:space="preserve">               di ogni anno</w:t>
            </w:r>
          </w:p>
          <w:p w:rsidR="00741026" w:rsidRPr="00E6262F" w:rsidRDefault="00464621" w:rsidP="00741026">
            <w:pPr>
              <w:tabs>
                <w:tab w:val="left" w:pos="2213"/>
              </w:tabs>
              <w:spacing w:before="60"/>
              <w:ind w:right="6"/>
              <w:jc w:val="both"/>
              <w:rPr>
                <w:rFonts w:ascii="Arial" w:hAnsi="Arial" w:cs="Arial"/>
                <w:sz w:val="20"/>
                <w:szCs w:val="20"/>
              </w:rPr>
            </w:pPr>
            <w:r w:rsidRPr="00E6262F">
              <w:rPr>
                <w:rFonts w:ascii="Arial" w:hAnsi="Arial" w:cs="Arial"/>
                <w:sz w:val="20"/>
                <w:szCs w:val="20"/>
              </w:rPr>
              <w:fldChar w:fldCharType="begin">
                <w:ffData>
                  <w:name w:val=""/>
                  <w:enabled/>
                  <w:calcOnExit w:val="0"/>
                  <w:checkBox>
                    <w:sizeAuto/>
                    <w:default w:val="0"/>
                  </w:checkBox>
                </w:ffData>
              </w:fldChar>
            </w:r>
            <w:r w:rsidR="00741026" w:rsidRPr="00E6262F">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E6262F">
              <w:rPr>
                <w:rFonts w:ascii="Arial" w:hAnsi="Arial" w:cs="Arial"/>
                <w:sz w:val="20"/>
                <w:szCs w:val="20"/>
              </w:rPr>
              <w:fldChar w:fldCharType="end"/>
            </w:r>
            <w:r w:rsidR="00741026" w:rsidRPr="00E6262F">
              <w:rPr>
                <w:rFonts w:ascii="Arial" w:hAnsi="Arial" w:cs="Arial"/>
                <w:sz w:val="20"/>
                <w:szCs w:val="20"/>
              </w:rPr>
              <w:t xml:space="preserve"> </w:t>
            </w:r>
            <w:r w:rsidR="00741026" w:rsidRPr="00E6262F">
              <w:rPr>
                <w:rStyle w:val="Carpredefinitoparagrafo1"/>
                <w:rFonts w:ascii="Arial" w:hAnsi="Arial" w:cs="Arial"/>
                <w:b/>
                <w:sz w:val="20"/>
                <w:szCs w:val="20"/>
              </w:rPr>
              <w:t>Attività permanente</w:t>
            </w:r>
          </w:p>
          <w:p w:rsidR="00741026" w:rsidRPr="00E6262F" w:rsidRDefault="00741026" w:rsidP="00741026">
            <w:pPr>
              <w:spacing w:before="57"/>
              <w:rPr>
                <w:rStyle w:val="Carpredefinitoparagrafo1"/>
                <w:rFonts w:ascii="Arial" w:hAnsi="Arial" w:cs="Arial"/>
                <w:b/>
                <w:bCs/>
                <w:sz w:val="6"/>
                <w:szCs w:val="6"/>
              </w:rPr>
            </w:pPr>
          </w:p>
          <w:p w:rsidR="00741026" w:rsidRPr="00E6262F" w:rsidRDefault="00741026" w:rsidP="00741026">
            <w:pPr>
              <w:snapToGrid w:val="0"/>
              <w:spacing w:line="276" w:lineRule="auto"/>
              <w:rPr>
                <w:rFonts w:ascii="Arial" w:hAnsi="Arial" w:cs="Arial"/>
                <w:sz w:val="20"/>
                <w:szCs w:val="20"/>
              </w:rPr>
            </w:pPr>
            <w:r w:rsidRPr="00E6262F">
              <w:rPr>
                <w:rFonts w:ascii="Arial" w:hAnsi="Arial" w:cs="Arial"/>
                <w:b/>
                <w:sz w:val="20"/>
                <w:szCs w:val="20"/>
              </w:rPr>
              <w:t>Orari di esercizio:</w:t>
            </w:r>
            <w:r w:rsidRPr="00E6262F">
              <w:rPr>
                <w:rFonts w:ascii="Arial" w:hAnsi="Arial" w:cs="Arial"/>
                <w:sz w:val="20"/>
                <w:szCs w:val="20"/>
              </w:rPr>
              <w:t xml:space="preserve"> dalle ore </w:t>
            </w:r>
            <w:r w:rsidR="00464621" w:rsidRPr="00E6262F">
              <w:rPr>
                <w:rFonts w:ascii="Arial" w:hAnsi="Arial" w:cs="Arial"/>
                <w:color w:val="000000"/>
                <w:sz w:val="20"/>
                <w:szCs w:val="20"/>
              </w:rPr>
              <w:fldChar w:fldCharType="begin">
                <w:ffData>
                  <w:name w:val=""/>
                  <w:enabled/>
                  <w:calcOnExit w:val="0"/>
                  <w:textInput>
                    <w:maxLength w:val="4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w:t>
            </w:r>
            <w:r w:rsidRPr="00E6262F">
              <w:rPr>
                <w:rFonts w:ascii="Arial" w:hAnsi="Arial" w:cs="Arial"/>
                <w:sz w:val="20"/>
                <w:szCs w:val="20"/>
              </w:rPr>
              <w:t xml:space="preserve">alle ore </w:t>
            </w:r>
            <w:r w:rsidR="00464621" w:rsidRPr="00E6262F">
              <w:rPr>
                <w:rFonts w:ascii="Arial" w:hAnsi="Arial" w:cs="Arial"/>
                <w:color w:val="000000"/>
                <w:sz w:val="20"/>
                <w:szCs w:val="20"/>
              </w:rPr>
              <w:fldChar w:fldCharType="begin">
                <w:ffData>
                  <w:name w:val=""/>
                  <w:enabled/>
                  <w:calcOnExit w:val="0"/>
                  <w:textInput>
                    <w:maxLength w:val="4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__________                        </w:t>
            </w:r>
          </w:p>
          <w:p w:rsidR="00741026" w:rsidRPr="00E6262F" w:rsidRDefault="00741026" w:rsidP="00741026">
            <w:pPr>
              <w:spacing w:before="57"/>
              <w:rPr>
                <w:rStyle w:val="Carpredefinitoparagrafo1"/>
                <w:rFonts w:ascii="Arial" w:hAnsi="Arial" w:cs="Arial"/>
                <w:b/>
                <w:bCs/>
                <w:sz w:val="20"/>
                <w:szCs w:val="20"/>
              </w:rPr>
            </w:pPr>
            <w:r w:rsidRPr="00E6262F">
              <w:rPr>
                <w:rStyle w:val="Carpredefinitoparagrafo1"/>
                <w:rFonts w:ascii="Arial" w:hAnsi="Arial" w:cs="Arial"/>
                <w:b/>
                <w:bCs/>
                <w:sz w:val="20"/>
                <w:szCs w:val="20"/>
              </w:rPr>
              <w:t xml:space="preserve">Chiusura infrasettimanale: </w:t>
            </w:r>
            <w:r w:rsidR="00464621" w:rsidRPr="00E6262F">
              <w:rPr>
                <w:rFonts w:ascii="Arial" w:hAnsi="Arial" w:cs="Arial"/>
                <w:sz w:val="20"/>
                <w:szCs w:val="20"/>
              </w:rPr>
              <w:fldChar w:fldCharType="begin">
                <w:ffData>
                  <w:name w:val=""/>
                  <w:enabled/>
                  <w:calcOnExit w:val="0"/>
                  <w:checkBox>
                    <w:sizeAuto/>
                    <w:default w:val="0"/>
                  </w:checkBox>
                </w:ffData>
              </w:fldChar>
            </w:r>
            <w:r w:rsidRPr="00E6262F">
              <w:rPr>
                <w:rFonts w:ascii="Arial" w:hAnsi="Arial" w:cs="Arial"/>
                <w:sz w:val="20"/>
                <w:szCs w:val="20"/>
              </w:rPr>
              <w:instrText xml:space="preserve"> FORMCHECKBOX </w:instrText>
            </w:r>
            <w:r w:rsidR="00464621">
              <w:rPr>
                <w:rFonts w:ascii="Arial" w:hAnsi="Arial" w:cs="Arial"/>
                <w:sz w:val="20"/>
                <w:szCs w:val="20"/>
              </w:rPr>
            </w:r>
            <w:r w:rsidR="00464621">
              <w:rPr>
                <w:rFonts w:ascii="Arial" w:hAnsi="Arial" w:cs="Arial"/>
                <w:sz w:val="20"/>
                <w:szCs w:val="20"/>
              </w:rPr>
              <w:fldChar w:fldCharType="separate"/>
            </w:r>
            <w:r w:rsidR="00464621" w:rsidRPr="00E6262F">
              <w:rPr>
                <w:rFonts w:ascii="Arial" w:hAnsi="Arial" w:cs="Arial"/>
                <w:sz w:val="20"/>
                <w:szCs w:val="20"/>
              </w:rPr>
              <w:fldChar w:fldCharType="end"/>
            </w:r>
            <w:r w:rsidRPr="00E6262F">
              <w:rPr>
                <w:rFonts w:ascii="Arial" w:hAnsi="Arial" w:cs="Arial"/>
                <w:sz w:val="20"/>
                <w:szCs w:val="20"/>
              </w:rPr>
              <w:t xml:space="preserve"> SI (indicare)  </w:t>
            </w:r>
            <w:r w:rsidR="00464621" w:rsidRPr="00E6262F">
              <w:rPr>
                <w:rFonts w:ascii="Arial" w:hAnsi="Arial" w:cs="Arial"/>
                <w:color w:val="000000"/>
                <w:sz w:val="20"/>
                <w:szCs w:val="20"/>
              </w:rPr>
              <w:fldChar w:fldCharType="begin">
                <w:ffData>
                  <w:name w:val=""/>
                  <w:enabled/>
                  <w:calcOnExit w:val="0"/>
                  <w:textInput>
                    <w:maxLength w:val="4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__________                                   </w:t>
            </w:r>
            <w:r w:rsidR="00464621" w:rsidRPr="00E6262F">
              <w:rPr>
                <w:rFonts w:ascii="Arial" w:hAnsi="Arial" w:cs="Arial"/>
                <w:sz w:val="20"/>
                <w:szCs w:val="20"/>
              </w:rPr>
              <w:fldChar w:fldCharType="begin">
                <w:ffData>
                  <w:name w:val=""/>
                  <w:enabled/>
                  <w:calcOnExit w:val="0"/>
                  <w:checkBox>
                    <w:sizeAuto/>
                    <w:default w:val="0"/>
                  </w:checkBox>
                </w:ffData>
              </w:fldChar>
            </w:r>
            <w:r w:rsidRPr="00E6262F">
              <w:rPr>
                <w:rFonts w:ascii="Arial" w:hAnsi="Arial" w:cs="Arial"/>
                <w:sz w:val="20"/>
                <w:szCs w:val="20"/>
              </w:rPr>
              <w:instrText xml:space="preserve"> FORMCHECKBOX </w:instrText>
            </w:r>
            <w:r w:rsidR="00464621">
              <w:rPr>
                <w:rFonts w:ascii="Arial" w:hAnsi="Arial" w:cs="Arial"/>
                <w:sz w:val="20"/>
                <w:szCs w:val="20"/>
              </w:rPr>
            </w:r>
            <w:r w:rsidR="00464621">
              <w:rPr>
                <w:rFonts w:ascii="Arial" w:hAnsi="Arial" w:cs="Arial"/>
                <w:sz w:val="20"/>
                <w:szCs w:val="20"/>
              </w:rPr>
              <w:fldChar w:fldCharType="separate"/>
            </w:r>
            <w:r w:rsidR="00464621" w:rsidRPr="00E6262F">
              <w:rPr>
                <w:rFonts w:ascii="Arial" w:hAnsi="Arial" w:cs="Arial"/>
                <w:sz w:val="20"/>
                <w:szCs w:val="20"/>
              </w:rPr>
              <w:fldChar w:fldCharType="end"/>
            </w:r>
            <w:r w:rsidRPr="00E6262F">
              <w:rPr>
                <w:rFonts w:ascii="Arial" w:hAnsi="Arial" w:cs="Arial"/>
                <w:sz w:val="20"/>
                <w:szCs w:val="20"/>
              </w:rPr>
              <w:t xml:space="preserve"> NO</w:t>
            </w:r>
          </w:p>
          <w:p w:rsidR="00741026" w:rsidRPr="00E6262F" w:rsidRDefault="00741026" w:rsidP="00E564D5">
            <w:pPr>
              <w:spacing w:before="57"/>
              <w:rPr>
                <w:rFonts w:ascii="Arial" w:hAnsi="Arial" w:cs="Arial"/>
                <w:b/>
                <w:color w:val="000000"/>
                <w:sz w:val="20"/>
                <w:szCs w:val="20"/>
              </w:rPr>
            </w:pPr>
          </w:p>
        </w:tc>
      </w:tr>
      <w:tr w:rsidR="00741026">
        <w:trPr>
          <w:cantSplit/>
          <w:trHeight w:hRule="exact" w:val="1136"/>
        </w:trPr>
        <w:tc>
          <w:tcPr>
            <w:tcW w:w="10633" w:type="dxa"/>
            <w:gridSpan w:val="12"/>
            <w:tcBorders>
              <w:left w:val="single" w:sz="8" w:space="0" w:color="000000"/>
              <w:bottom w:val="single" w:sz="1" w:space="0" w:color="000000"/>
              <w:right w:val="single" w:sz="8" w:space="0" w:color="000000"/>
            </w:tcBorders>
            <w:shd w:val="clear" w:color="auto" w:fill="auto"/>
            <w:tcMar>
              <w:right w:w="113" w:type="dxa"/>
            </w:tcMar>
            <w:vAlign w:val="center"/>
          </w:tcPr>
          <w:p w:rsidR="00741026" w:rsidRPr="00E6262F" w:rsidRDefault="00741026" w:rsidP="00741026">
            <w:pPr>
              <w:tabs>
                <w:tab w:val="left" w:pos="2213"/>
              </w:tabs>
              <w:spacing w:before="40"/>
              <w:ind w:right="6"/>
              <w:jc w:val="both"/>
              <w:rPr>
                <w:rFonts w:ascii="Arial" w:hAnsi="Arial" w:cs="Arial"/>
                <w:color w:val="000000"/>
                <w:sz w:val="20"/>
                <w:szCs w:val="20"/>
              </w:rPr>
            </w:pPr>
            <w:r w:rsidRPr="00E6262F">
              <w:rPr>
                <w:rFonts w:ascii="Arial" w:hAnsi="Arial" w:cs="Arial"/>
                <w:b/>
                <w:sz w:val="20"/>
                <w:szCs w:val="20"/>
              </w:rPr>
              <w:t xml:space="preserve">Direttore tecnico: </w:t>
            </w:r>
            <w:r w:rsidRPr="00E6262F">
              <w:rPr>
                <w:rFonts w:ascii="Arial" w:hAnsi="Arial" w:cs="Arial"/>
                <w:sz w:val="20"/>
                <w:szCs w:val="20"/>
              </w:rPr>
              <w:t xml:space="preserve">Sig.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 nato a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il</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 </w:t>
            </w:r>
          </w:p>
          <w:p w:rsidR="00741026" w:rsidRPr="00E6262F" w:rsidRDefault="00741026" w:rsidP="00741026">
            <w:pPr>
              <w:tabs>
                <w:tab w:val="left" w:pos="2213"/>
              </w:tabs>
              <w:spacing w:before="40"/>
              <w:ind w:right="6"/>
              <w:jc w:val="both"/>
              <w:rPr>
                <w:rFonts w:ascii="Arial" w:hAnsi="Arial" w:cs="Arial"/>
                <w:color w:val="000000"/>
                <w:sz w:val="20"/>
                <w:szCs w:val="20"/>
              </w:rPr>
            </w:pPr>
            <w:r w:rsidRPr="00E6262F">
              <w:rPr>
                <w:rFonts w:ascii="Arial" w:hAnsi="Arial" w:cs="Arial"/>
                <w:color w:val="000000"/>
                <w:sz w:val="20"/>
                <w:szCs w:val="20"/>
              </w:rPr>
              <w:t xml:space="preserve">e residente in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Via</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n.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w:t>
            </w:r>
          </w:p>
          <w:p w:rsidR="00741026" w:rsidRPr="00E6262F" w:rsidRDefault="00741026" w:rsidP="007E484A">
            <w:pPr>
              <w:tabs>
                <w:tab w:val="left" w:pos="2213"/>
              </w:tabs>
              <w:spacing w:before="40"/>
              <w:ind w:right="6"/>
              <w:jc w:val="both"/>
              <w:rPr>
                <w:rFonts w:ascii="Arial" w:hAnsi="Arial" w:cs="Arial"/>
                <w:b/>
                <w:color w:val="000000"/>
                <w:sz w:val="20"/>
                <w:szCs w:val="20"/>
              </w:rPr>
            </w:pPr>
            <w:r w:rsidRPr="00E6262F">
              <w:rPr>
                <w:rFonts w:ascii="Arial" w:hAnsi="Arial" w:cs="Arial"/>
                <w:b/>
                <w:color w:val="000000"/>
                <w:sz w:val="20"/>
                <w:szCs w:val="20"/>
              </w:rPr>
              <w:t>il quale redige il relativo quadro autocertificazione</w:t>
            </w:r>
            <w:r w:rsidR="007E484A">
              <w:rPr>
                <w:rFonts w:ascii="Arial" w:hAnsi="Arial" w:cs="Arial"/>
                <w:b/>
                <w:color w:val="000000"/>
                <w:sz w:val="20"/>
                <w:szCs w:val="20"/>
              </w:rPr>
              <w:t xml:space="preserve">, </w:t>
            </w:r>
            <w:r w:rsidR="007E484A" w:rsidRPr="007E484A">
              <w:rPr>
                <w:rFonts w:ascii="Arial" w:hAnsi="Arial" w:cs="Arial"/>
                <w:b/>
                <w:color w:val="000000"/>
                <w:sz w:val="20"/>
                <w:szCs w:val="20"/>
                <w:u w:val="single"/>
              </w:rPr>
              <w:t>assicura la sua costante presenza</w:t>
            </w:r>
            <w:r w:rsidR="007E484A">
              <w:rPr>
                <w:rFonts w:ascii="Arial" w:hAnsi="Arial" w:cs="Arial"/>
                <w:b/>
                <w:color w:val="000000"/>
                <w:sz w:val="20"/>
                <w:szCs w:val="20"/>
              </w:rPr>
              <w:t xml:space="preserve"> </w:t>
            </w:r>
            <w:r w:rsidRPr="00E6262F">
              <w:rPr>
                <w:rFonts w:ascii="Arial" w:hAnsi="Arial" w:cs="Arial"/>
                <w:b/>
                <w:color w:val="000000"/>
                <w:sz w:val="20"/>
                <w:szCs w:val="20"/>
              </w:rPr>
              <w:t xml:space="preserve">e sottoscrive la presente segnalazione anche per accettazione dell’incarico.       </w:t>
            </w:r>
          </w:p>
        </w:tc>
      </w:tr>
      <w:tr w:rsidR="00741026">
        <w:trPr>
          <w:cantSplit/>
          <w:trHeight w:hRule="exact" w:val="1141"/>
        </w:trPr>
        <w:tc>
          <w:tcPr>
            <w:tcW w:w="10633" w:type="dxa"/>
            <w:gridSpan w:val="12"/>
            <w:tcBorders>
              <w:left w:val="single" w:sz="8" w:space="0" w:color="000000"/>
              <w:bottom w:val="single" w:sz="1" w:space="0" w:color="000000"/>
              <w:right w:val="single" w:sz="8" w:space="0" w:color="000000"/>
            </w:tcBorders>
            <w:shd w:val="clear" w:color="auto" w:fill="auto"/>
            <w:tcMar>
              <w:right w:w="113" w:type="dxa"/>
            </w:tcMar>
            <w:vAlign w:val="center"/>
          </w:tcPr>
          <w:p w:rsidR="00741026" w:rsidRPr="00E6262F" w:rsidRDefault="00741026" w:rsidP="00741026">
            <w:pPr>
              <w:tabs>
                <w:tab w:val="left" w:pos="2213"/>
              </w:tabs>
              <w:spacing w:before="40"/>
              <w:ind w:right="6"/>
              <w:jc w:val="both"/>
              <w:rPr>
                <w:rFonts w:ascii="Arial" w:hAnsi="Arial" w:cs="Arial"/>
                <w:color w:val="000000"/>
                <w:sz w:val="20"/>
                <w:szCs w:val="20"/>
              </w:rPr>
            </w:pPr>
            <w:r w:rsidRPr="00E6262F">
              <w:rPr>
                <w:rFonts w:ascii="Arial" w:hAnsi="Arial" w:cs="Arial"/>
                <w:b/>
                <w:sz w:val="20"/>
                <w:szCs w:val="20"/>
              </w:rPr>
              <w:t xml:space="preserve">Responsabile Sanitario: </w:t>
            </w:r>
            <w:r w:rsidRPr="00E6262F">
              <w:rPr>
                <w:rFonts w:ascii="Arial" w:hAnsi="Arial" w:cs="Arial"/>
                <w:sz w:val="20"/>
                <w:szCs w:val="20"/>
              </w:rPr>
              <w:t xml:space="preserve">Dott.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 nato a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il</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 </w:t>
            </w:r>
          </w:p>
          <w:p w:rsidR="00741026" w:rsidRPr="00E6262F" w:rsidRDefault="00741026" w:rsidP="00741026">
            <w:pPr>
              <w:tabs>
                <w:tab w:val="left" w:pos="2213"/>
              </w:tabs>
              <w:spacing w:before="40"/>
              <w:ind w:right="6"/>
              <w:jc w:val="both"/>
              <w:rPr>
                <w:rFonts w:ascii="Arial" w:hAnsi="Arial" w:cs="Arial"/>
                <w:color w:val="000000"/>
                <w:sz w:val="20"/>
                <w:szCs w:val="20"/>
              </w:rPr>
            </w:pPr>
            <w:r w:rsidRPr="00E6262F">
              <w:rPr>
                <w:rFonts w:ascii="Arial" w:hAnsi="Arial" w:cs="Arial"/>
                <w:color w:val="000000"/>
                <w:sz w:val="20"/>
                <w:szCs w:val="20"/>
              </w:rPr>
              <w:t xml:space="preserve">e residente in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Via</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n. </w:t>
            </w:r>
            <w:r w:rsidR="00464621" w:rsidRPr="00E6262F">
              <w:rPr>
                <w:rFonts w:ascii="Arial" w:hAnsi="Arial" w:cs="Arial"/>
                <w:color w:val="000000"/>
                <w:sz w:val="20"/>
                <w:szCs w:val="20"/>
              </w:rPr>
              <w:fldChar w:fldCharType="begin">
                <w:ffData>
                  <w:name w:val=""/>
                  <w:enabled/>
                  <w:calcOnExit w:val="0"/>
                  <w:textInput>
                    <w:maxLength w:val="100"/>
                  </w:textInput>
                </w:ffData>
              </w:fldChar>
            </w:r>
            <w:r w:rsidRPr="00E6262F">
              <w:rPr>
                <w:rFonts w:ascii="Arial" w:hAnsi="Arial" w:cs="Arial"/>
                <w:color w:val="000000"/>
                <w:sz w:val="20"/>
                <w:szCs w:val="20"/>
              </w:rPr>
              <w:instrText xml:space="preserve"> FORMTEXT </w:instrText>
            </w:r>
            <w:r w:rsidR="00464621" w:rsidRPr="00E6262F">
              <w:rPr>
                <w:rFonts w:ascii="Arial" w:hAnsi="Arial" w:cs="Arial"/>
                <w:color w:val="000000"/>
                <w:sz w:val="20"/>
                <w:szCs w:val="20"/>
              </w:rPr>
            </w:r>
            <w:r w:rsidR="00464621" w:rsidRPr="00E6262F">
              <w:rPr>
                <w:rFonts w:ascii="Arial" w:hAnsi="Arial" w:cs="Arial"/>
                <w:color w:val="000000"/>
                <w:sz w:val="20"/>
                <w:szCs w:val="20"/>
              </w:rPr>
              <w:fldChar w:fldCharType="separate"/>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Pr="00E6262F">
              <w:rPr>
                <w:rFonts w:ascii="Arial" w:hAnsi="Arial" w:cs="Arial"/>
                <w:noProof/>
                <w:color w:val="000000"/>
                <w:sz w:val="20"/>
                <w:szCs w:val="20"/>
              </w:rPr>
              <w:t> </w:t>
            </w:r>
            <w:r w:rsidR="00464621" w:rsidRPr="00E6262F">
              <w:rPr>
                <w:rFonts w:ascii="Arial" w:hAnsi="Arial" w:cs="Arial"/>
                <w:color w:val="000000"/>
                <w:sz w:val="20"/>
                <w:szCs w:val="20"/>
              </w:rPr>
              <w:fldChar w:fldCharType="end"/>
            </w:r>
            <w:r w:rsidRPr="00E6262F">
              <w:rPr>
                <w:rFonts w:ascii="Arial" w:hAnsi="Arial" w:cs="Arial"/>
                <w:color w:val="000000"/>
                <w:sz w:val="20"/>
                <w:szCs w:val="20"/>
              </w:rPr>
              <w:t xml:space="preserve">   __________           </w:t>
            </w:r>
          </w:p>
          <w:p w:rsidR="00741026" w:rsidRPr="00E6262F" w:rsidRDefault="00741026" w:rsidP="00573A57">
            <w:pPr>
              <w:tabs>
                <w:tab w:val="left" w:pos="2213"/>
              </w:tabs>
              <w:spacing w:before="40"/>
              <w:ind w:right="6"/>
              <w:jc w:val="both"/>
              <w:rPr>
                <w:rFonts w:ascii="Arial" w:hAnsi="Arial" w:cs="Arial"/>
                <w:b/>
                <w:sz w:val="20"/>
                <w:szCs w:val="20"/>
              </w:rPr>
            </w:pPr>
            <w:r w:rsidRPr="00E6262F">
              <w:rPr>
                <w:rFonts w:ascii="Arial" w:hAnsi="Arial" w:cs="Arial"/>
                <w:b/>
                <w:color w:val="000000"/>
                <w:sz w:val="20"/>
                <w:szCs w:val="20"/>
              </w:rPr>
              <w:t xml:space="preserve">il quale redige il relativo quadro autocertificazione e sottoscrive la presente segnalazione anche per accettazione dell’incarico.       </w:t>
            </w:r>
          </w:p>
        </w:tc>
      </w:tr>
      <w:tr w:rsidR="00B246D7">
        <w:trPr>
          <w:cantSplit/>
          <w:trHeight w:hRule="exact" w:val="57"/>
        </w:trPr>
        <w:tc>
          <w:tcPr>
            <w:tcW w:w="10633" w:type="dxa"/>
            <w:gridSpan w:val="12"/>
            <w:tcBorders>
              <w:left w:val="single" w:sz="8" w:space="0" w:color="000000"/>
              <w:right w:val="single" w:sz="8" w:space="0" w:color="000000"/>
            </w:tcBorders>
            <w:shd w:val="clear" w:color="auto" w:fill="auto"/>
            <w:vAlign w:val="center"/>
          </w:tcPr>
          <w:p w:rsidR="004911A7" w:rsidRPr="007D196B" w:rsidRDefault="004911A7" w:rsidP="00782BBA">
            <w:pPr>
              <w:snapToGrid w:val="0"/>
              <w:rPr>
                <w:rFonts w:ascii="Arial" w:hAnsi="Arial"/>
                <w:sz w:val="20"/>
                <w:szCs w:val="20"/>
              </w:rPr>
            </w:pPr>
          </w:p>
        </w:tc>
      </w:tr>
    </w:tbl>
    <w:p w:rsidR="004911A7" w:rsidRPr="00862B24" w:rsidRDefault="004911A7" w:rsidP="00862B24">
      <w:pPr>
        <w:spacing w:line="40" w:lineRule="exact"/>
        <w:rPr>
          <w:sz w:val="10"/>
          <w:szCs w:val="10"/>
        </w:rPr>
      </w:pPr>
    </w:p>
    <w:tbl>
      <w:tblPr>
        <w:tblW w:w="10633" w:type="dxa"/>
        <w:tblInd w:w="9" w:type="dxa"/>
        <w:tblLayout w:type="fixed"/>
        <w:tblCellMar>
          <w:left w:w="0" w:type="dxa"/>
          <w:right w:w="0" w:type="dxa"/>
        </w:tblCellMar>
        <w:tblLook w:val="0000"/>
      </w:tblPr>
      <w:tblGrid>
        <w:gridCol w:w="422"/>
        <w:gridCol w:w="4110"/>
        <w:gridCol w:w="426"/>
        <w:gridCol w:w="136"/>
        <w:gridCol w:w="2556"/>
        <w:gridCol w:w="143"/>
        <w:gridCol w:w="286"/>
        <w:gridCol w:w="284"/>
        <w:gridCol w:w="992"/>
        <w:gridCol w:w="1278"/>
      </w:tblGrid>
      <w:tr w:rsidR="005B1246">
        <w:trPr>
          <w:cantSplit/>
          <w:trHeight w:val="240"/>
        </w:trPr>
        <w:tc>
          <w:tcPr>
            <w:tcW w:w="10633" w:type="dxa"/>
            <w:gridSpan w:val="10"/>
            <w:tcBorders>
              <w:top w:val="single" w:sz="4" w:space="0" w:color="auto"/>
              <w:left w:val="single" w:sz="8" w:space="0" w:color="000000"/>
              <w:bottom w:val="single" w:sz="8" w:space="0" w:color="000000"/>
              <w:right w:val="single" w:sz="8" w:space="0" w:color="000000"/>
            </w:tcBorders>
            <w:shd w:val="clear" w:color="auto" w:fill="FFCC99"/>
            <w:vAlign w:val="center"/>
          </w:tcPr>
          <w:p w:rsidR="005B1246" w:rsidRDefault="00805092" w:rsidP="00E6262F">
            <w:pPr>
              <w:pStyle w:val="Default"/>
              <w:rPr>
                <w:sz w:val="22"/>
                <w:szCs w:val="22"/>
              </w:rPr>
            </w:pPr>
            <w:r>
              <w:rPr>
                <w:b/>
                <w:bCs/>
                <w:sz w:val="26"/>
                <w:szCs w:val="26"/>
              </w:rPr>
              <w:t xml:space="preserve"> </w:t>
            </w:r>
            <w:r w:rsidR="005B1246" w:rsidRPr="005B1246">
              <w:rPr>
                <w:b/>
                <w:bCs/>
                <w:sz w:val="26"/>
                <w:szCs w:val="26"/>
              </w:rPr>
              <w:t xml:space="preserve">Sezione </w:t>
            </w:r>
            <w:r w:rsidR="00E6262F">
              <w:rPr>
                <w:b/>
                <w:bCs/>
                <w:sz w:val="26"/>
                <w:szCs w:val="26"/>
              </w:rPr>
              <w:t>C</w:t>
            </w:r>
            <w:r w:rsidR="005B1246" w:rsidRPr="005B1246">
              <w:rPr>
                <w:b/>
                <w:bCs/>
                <w:sz w:val="26"/>
                <w:szCs w:val="26"/>
              </w:rPr>
              <w:t xml:space="preserve"> - cessazione attività</w:t>
            </w:r>
          </w:p>
        </w:tc>
      </w:tr>
      <w:tr w:rsidR="00C13FC4">
        <w:tblPrEx>
          <w:tblCellMar>
            <w:top w:w="55" w:type="dxa"/>
            <w:left w:w="55" w:type="dxa"/>
            <w:bottom w:w="55" w:type="dxa"/>
            <w:right w:w="55" w:type="dxa"/>
          </w:tblCellMar>
        </w:tblPrEx>
        <w:trPr>
          <w:cantSplit/>
          <w:trHeight w:hRule="exact" w:val="346"/>
        </w:trPr>
        <w:tc>
          <w:tcPr>
            <w:tcW w:w="10633" w:type="dxa"/>
            <w:gridSpan w:val="10"/>
            <w:tcBorders>
              <w:top w:val="single" w:sz="8" w:space="0" w:color="000000"/>
              <w:left w:val="single" w:sz="8" w:space="0" w:color="000000"/>
              <w:bottom w:val="single" w:sz="4" w:space="0" w:color="000000"/>
              <w:right w:val="single" w:sz="8" w:space="0" w:color="000000"/>
            </w:tcBorders>
            <w:shd w:val="clear" w:color="auto" w:fill="auto"/>
            <w:vAlign w:val="center"/>
          </w:tcPr>
          <w:p w:rsidR="00C13FC4" w:rsidRPr="00D51886" w:rsidRDefault="00E6262F" w:rsidP="00113018">
            <w:pPr>
              <w:snapToGrid w:val="0"/>
              <w:ind w:left="-206" w:firstLine="206"/>
              <w:rPr>
                <w:rFonts w:ascii="Arial" w:hAnsi="Arial"/>
                <w:sz w:val="22"/>
                <w:szCs w:val="22"/>
              </w:rPr>
            </w:pPr>
            <w:r>
              <w:rPr>
                <w:rFonts w:ascii="Arial" w:hAnsi="Arial"/>
                <w:sz w:val="22"/>
                <w:szCs w:val="22"/>
              </w:rPr>
              <w:t xml:space="preserve">il centro di attività motorie denominato </w:t>
            </w:r>
            <w:r w:rsidRPr="001B775D">
              <w:rPr>
                <w:rFonts w:ascii="Arial" w:hAnsi="Arial" w:cs="Arial"/>
                <w:color w:val="000000"/>
                <w:sz w:val="20"/>
                <w:szCs w:val="20"/>
              </w:rPr>
              <w:t xml:space="preserve"> </w:t>
            </w:r>
            <w:r>
              <w:rPr>
                <w:rFonts w:ascii="Arial" w:hAnsi="Arial" w:cs="Arial"/>
                <w:color w:val="000000"/>
                <w:sz w:val="20"/>
                <w:szCs w:val="20"/>
              </w:rPr>
              <w:t>______________________</w:t>
            </w:r>
            <w:r>
              <w:rPr>
                <w:rFonts w:ascii="Arial" w:hAnsi="Arial"/>
                <w:sz w:val="22"/>
                <w:szCs w:val="22"/>
              </w:rPr>
              <w:t xml:space="preserve">       ed </w:t>
            </w:r>
            <w:r w:rsidR="00C13FC4" w:rsidRPr="00D51886">
              <w:rPr>
                <w:rFonts w:ascii="Arial" w:hAnsi="Arial"/>
                <w:sz w:val="22"/>
                <w:szCs w:val="22"/>
              </w:rPr>
              <w:t xml:space="preserve">ubicato in </w:t>
            </w:r>
            <w:r w:rsidR="00113018">
              <w:rPr>
                <w:rFonts w:ascii="Arial" w:hAnsi="Arial"/>
                <w:sz w:val="22"/>
                <w:szCs w:val="22"/>
              </w:rPr>
              <w:t>Amelia</w:t>
            </w:r>
            <w:r w:rsidR="00C13FC4" w:rsidRPr="00D51886">
              <w:rPr>
                <w:rFonts w:ascii="Arial" w:hAnsi="Arial"/>
                <w:sz w:val="22"/>
                <w:szCs w:val="22"/>
              </w:rPr>
              <w:t xml:space="preserve"> CAP 05</w:t>
            </w:r>
            <w:r w:rsidR="00113018">
              <w:rPr>
                <w:rFonts w:ascii="Arial" w:hAnsi="Arial"/>
                <w:sz w:val="22"/>
                <w:szCs w:val="22"/>
              </w:rPr>
              <w:t>022</w:t>
            </w:r>
          </w:p>
        </w:tc>
      </w:tr>
      <w:tr w:rsidR="00F30151">
        <w:tblPrEx>
          <w:tblCellMar>
            <w:left w:w="70" w:type="dxa"/>
            <w:right w:w="70" w:type="dxa"/>
          </w:tblCellMar>
        </w:tblPrEx>
        <w:trPr>
          <w:cantSplit/>
        </w:trPr>
        <w:tc>
          <w:tcPr>
            <w:tcW w:w="9355" w:type="dxa"/>
            <w:gridSpan w:val="9"/>
            <w:tcBorders>
              <w:top w:val="single" w:sz="4" w:space="0" w:color="000000"/>
              <w:left w:val="single" w:sz="8" w:space="0" w:color="000000"/>
            </w:tcBorders>
            <w:shd w:val="clear" w:color="auto" w:fill="auto"/>
            <w:vAlign w:val="center"/>
          </w:tcPr>
          <w:p w:rsidR="00D13466" w:rsidRDefault="00D13466" w:rsidP="00B36F67">
            <w:pPr>
              <w:snapToGrid w:val="0"/>
              <w:rPr>
                <w:rFonts w:ascii="Arial" w:hAnsi="Arial"/>
                <w:sz w:val="16"/>
              </w:rPr>
            </w:pPr>
            <w:r>
              <w:rPr>
                <w:rFonts w:ascii="Arial" w:hAnsi="Arial"/>
                <w:sz w:val="16"/>
              </w:rPr>
              <w:t>via, viale, piazza, ecc.</w:t>
            </w:r>
          </w:p>
        </w:tc>
        <w:tc>
          <w:tcPr>
            <w:tcW w:w="1278" w:type="dxa"/>
            <w:tcBorders>
              <w:top w:val="single" w:sz="4" w:space="0" w:color="000000"/>
              <w:left w:val="single" w:sz="4" w:space="0" w:color="000000"/>
              <w:right w:val="single" w:sz="8" w:space="0" w:color="000000"/>
            </w:tcBorders>
            <w:shd w:val="clear" w:color="auto" w:fill="auto"/>
            <w:vAlign w:val="center"/>
          </w:tcPr>
          <w:p w:rsidR="00D13466" w:rsidRDefault="00D13466" w:rsidP="00B36F67">
            <w:pPr>
              <w:snapToGrid w:val="0"/>
              <w:rPr>
                <w:rFonts w:ascii="Arial" w:hAnsi="Arial"/>
              </w:rPr>
            </w:pPr>
            <w:r>
              <w:rPr>
                <w:rFonts w:ascii="Arial" w:hAnsi="Arial"/>
                <w:sz w:val="16"/>
              </w:rPr>
              <w:t>numero civico</w:t>
            </w:r>
          </w:p>
        </w:tc>
      </w:tr>
      <w:tr w:rsidR="00F30151">
        <w:tblPrEx>
          <w:tblCellMar>
            <w:left w:w="70" w:type="dxa"/>
            <w:right w:w="70" w:type="dxa"/>
          </w:tblCellMar>
        </w:tblPrEx>
        <w:trPr>
          <w:cantSplit/>
        </w:trPr>
        <w:tc>
          <w:tcPr>
            <w:tcW w:w="9355" w:type="dxa"/>
            <w:gridSpan w:val="9"/>
            <w:tcBorders>
              <w:left w:val="single" w:sz="8" w:space="0" w:color="000000"/>
              <w:bottom w:val="single" w:sz="4" w:space="0" w:color="000000"/>
            </w:tcBorders>
            <w:shd w:val="clear" w:color="auto" w:fill="auto"/>
            <w:vAlign w:val="center"/>
          </w:tcPr>
          <w:p w:rsidR="00D13466" w:rsidRDefault="00464621" w:rsidP="00B36F67">
            <w:pPr>
              <w:snapToGrid w:val="0"/>
              <w:rPr>
                <w:rFonts w:ascii="Arial" w:hAnsi="Arial"/>
              </w:rPr>
            </w:pPr>
            <w:r>
              <w:rPr>
                <w:rFonts w:ascii="Gill Sans MT" w:hAnsi="Gill Sans MT"/>
                <w:color w:val="000000"/>
              </w:rPr>
              <w:fldChar w:fldCharType="begin">
                <w:ffData>
                  <w:name w:val=""/>
                  <w:enabled/>
                  <w:calcOnExit w:val="0"/>
                  <w:textInput>
                    <w:maxLength w:val="100"/>
                  </w:textInput>
                </w:ffData>
              </w:fldChar>
            </w:r>
            <w:r w:rsidR="00D13466">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Pr>
                <w:rFonts w:ascii="Gill Sans MT" w:hAnsi="Gill Sans MT"/>
                <w:color w:val="000000"/>
              </w:rPr>
              <w:fldChar w:fldCharType="end"/>
            </w:r>
          </w:p>
        </w:tc>
        <w:tc>
          <w:tcPr>
            <w:tcW w:w="1278" w:type="dxa"/>
            <w:tcBorders>
              <w:left w:val="single" w:sz="4" w:space="0" w:color="000000"/>
              <w:bottom w:val="single" w:sz="4" w:space="0" w:color="000000"/>
              <w:right w:val="single" w:sz="8" w:space="0" w:color="000000"/>
            </w:tcBorders>
            <w:shd w:val="clear" w:color="auto" w:fill="auto"/>
            <w:vAlign w:val="center"/>
          </w:tcPr>
          <w:p w:rsidR="00D13466" w:rsidRDefault="00464621" w:rsidP="00B36F67">
            <w:pPr>
              <w:snapToGrid w:val="0"/>
              <w:rPr>
                <w:rFonts w:ascii="Arial" w:hAnsi="Arial"/>
              </w:rPr>
            </w:pPr>
            <w:r>
              <w:rPr>
                <w:rFonts w:ascii="Gill Sans MT" w:hAnsi="Gill Sans MT"/>
                <w:color w:val="000000"/>
              </w:rPr>
              <w:fldChar w:fldCharType="begin">
                <w:ffData>
                  <w:name w:val=""/>
                  <w:enabled/>
                  <w:calcOnExit w:val="0"/>
                  <w:textInput/>
                </w:ffData>
              </w:fldChar>
            </w:r>
            <w:r w:rsidR="00D13466">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Pr>
                <w:rFonts w:ascii="Gill Sans MT" w:hAnsi="Gill Sans MT"/>
                <w:color w:val="000000"/>
              </w:rPr>
              <w:fldChar w:fldCharType="end"/>
            </w:r>
          </w:p>
        </w:tc>
      </w:tr>
      <w:tr w:rsidR="00C13FC4">
        <w:tblPrEx>
          <w:tblCellMar>
            <w:left w:w="70" w:type="dxa"/>
            <w:right w:w="70" w:type="dxa"/>
          </w:tblCellMar>
        </w:tblPrEx>
        <w:trPr>
          <w:cantSplit/>
          <w:trHeight w:hRule="exact" w:val="312"/>
        </w:trPr>
        <w:tc>
          <w:tcPr>
            <w:tcW w:w="5094" w:type="dxa"/>
            <w:gridSpan w:val="4"/>
            <w:tcBorders>
              <w:top w:val="single" w:sz="4" w:space="0" w:color="000000"/>
              <w:left w:val="single" w:sz="8" w:space="0" w:color="000000"/>
            </w:tcBorders>
            <w:shd w:val="clear" w:color="auto" w:fill="auto"/>
            <w:vAlign w:val="center"/>
          </w:tcPr>
          <w:p w:rsidR="00C13FC4" w:rsidRDefault="00464621">
            <w:pPr>
              <w:snapToGrid w:val="0"/>
              <w:rPr>
                <w:rFonts w:ascii="Arial" w:hAnsi="Arial"/>
                <w:sz w:val="16"/>
              </w:rPr>
            </w:pPr>
            <w:r>
              <w:fldChar w:fldCharType="begin">
                <w:ffData>
                  <w:name w:val=""/>
                  <w:enabled/>
                  <w:calcOnExit w:val="0"/>
                  <w:checkBox>
                    <w:sizeAuto/>
                    <w:default w:val="0"/>
                  </w:checkBox>
                </w:ffData>
              </w:fldChar>
            </w:r>
            <w:r w:rsidR="00D13466">
              <w:instrText xml:space="preserve"> FORMCHECKBOX </w:instrText>
            </w:r>
            <w:r>
              <w:fldChar w:fldCharType="separate"/>
            </w:r>
            <w:r>
              <w:fldChar w:fldCharType="end"/>
            </w:r>
            <w:r w:rsidR="00D13466">
              <w:t xml:space="preserve"> </w:t>
            </w:r>
            <w:r w:rsidR="00C13FC4">
              <w:rPr>
                <w:rFonts w:ascii="Arial" w:hAnsi="Arial"/>
                <w:sz w:val="16"/>
              </w:rPr>
              <w:t>autorizzazione numero</w:t>
            </w:r>
          </w:p>
        </w:tc>
        <w:tc>
          <w:tcPr>
            <w:tcW w:w="5539" w:type="dxa"/>
            <w:gridSpan w:val="6"/>
            <w:tcBorders>
              <w:top w:val="single" w:sz="4" w:space="0" w:color="000000"/>
              <w:left w:val="single" w:sz="4" w:space="0" w:color="000000"/>
              <w:right w:val="single" w:sz="8" w:space="0" w:color="000000"/>
            </w:tcBorders>
            <w:shd w:val="clear" w:color="auto" w:fill="auto"/>
            <w:vAlign w:val="center"/>
          </w:tcPr>
          <w:p w:rsidR="00C13FC4" w:rsidRDefault="00464621">
            <w:pPr>
              <w:snapToGrid w:val="0"/>
            </w:pPr>
            <w:r>
              <w:fldChar w:fldCharType="begin">
                <w:ffData>
                  <w:name w:val=""/>
                  <w:enabled/>
                  <w:calcOnExit w:val="0"/>
                  <w:checkBox>
                    <w:sizeAuto/>
                    <w:default w:val="0"/>
                  </w:checkBox>
                </w:ffData>
              </w:fldChar>
            </w:r>
            <w:r w:rsidR="00D13466">
              <w:instrText xml:space="preserve"> FORMCHECKBOX </w:instrText>
            </w:r>
            <w:r>
              <w:fldChar w:fldCharType="separate"/>
            </w:r>
            <w:r>
              <w:fldChar w:fldCharType="end"/>
            </w:r>
            <w:r w:rsidR="00D13466">
              <w:t xml:space="preserve"> </w:t>
            </w:r>
            <w:r w:rsidR="00C13FC4">
              <w:rPr>
                <w:rFonts w:ascii="Arial" w:hAnsi="Arial"/>
                <w:sz w:val="16"/>
              </w:rPr>
              <w:t xml:space="preserve">comunicazione/denuncia di inizio attività o </w:t>
            </w:r>
            <w:proofErr w:type="spellStart"/>
            <w:r w:rsidR="00C13FC4">
              <w:rPr>
                <w:rFonts w:ascii="Arial" w:hAnsi="Arial"/>
                <w:sz w:val="16"/>
              </w:rPr>
              <w:t>s.c.i.a.</w:t>
            </w:r>
            <w:proofErr w:type="spellEnd"/>
          </w:p>
        </w:tc>
      </w:tr>
      <w:tr w:rsidR="00C13FC4">
        <w:tblPrEx>
          <w:tblCellMar>
            <w:left w:w="70" w:type="dxa"/>
            <w:right w:w="70" w:type="dxa"/>
          </w:tblCellMar>
        </w:tblPrEx>
        <w:trPr>
          <w:cantSplit/>
          <w:trHeight w:hRule="exact" w:val="340"/>
        </w:trPr>
        <w:tc>
          <w:tcPr>
            <w:tcW w:w="5094" w:type="dxa"/>
            <w:gridSpan w:val="4"/>
            <w:tcBorders>
              <w:left w:val="single" w:sz="8" w:space="0" w:color="000000"/>
              <w:bottom w:val="single" w:sz="1" w:space="0" w:color="000000"/>
            </w:tcBorders>
            <w:shd w:val="clear" w:color="auto" w:fill="auto"/>
            <w:vAlign w:val="bottom"/>
          </w:tcPr>
          <w:p w:rsidR="00C13FC4" w:rsidRDefault="00464621">
            <w:pPr>
              <w:snapToGrid w:val="0"/>
            </w:pPr>
            <w:r>
              <w:rPr>
                <w:rFonts w:ascii="Gill Sans MT" w:hAnsi="Gill Sans MT"/>
                <w:color w:val="000000"/>
              </w:rPr>
              <w:fldChar w:fldCharType="begin">
                <w:ffData>
                  <w:name w:val=""/>
                  <w:enabled/>
                  <w:calcOnExit w:val="0"/>
                  <w:textInput>
                    <w:maxLength w:val="40"/>
                  </w:textInput>
                </w:ffData>
              </w:fldChar>
            </w:r>
            <w:r w:rsidR="00D13466">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Pr>
                <w:rFonts w:ascii="Gill Sans MT" w:hAnsi="Gill Sans MT"/>
                <w:color w:val="000000"/>
              </w:rPr>
              <w:fldChar w:fldCharType="end"/>
            </w:r>
          </w:p>
        </w:tc>
        <w:tc>
          <w:tcPr>
            <w:tcW w:w="2699" w:type="dxa"/>
            <w:gridSpan w:val="2"/>
            <w:tcBorders>
              <w:left w:val="single" w:sz="4" w:space="0" w:color="000000"/>
              <w:bottom w:val="single" w:sz="1" w:space="0" w:color="000000"/>
            </w:tcBorders>
            <w:shd w:val="clear" w:color="auto" w:fill="auto"/>
            <w:vAlign w:val="bottom"/>
          </w:tcPr>
          <w:p w:rsidR="00C13FC4" w:rsidRDefault="00C13FC4">
            <w:pPr>
              <w:snapToGrid w:val="0"/>
            </w:pPr>
            <w:proofErr w:type="spellStart"/>
            <w:r>
              <w:rPr>
                <w:rFonts w:ascii="Arial" w:hAnsi="Arial"/>
                <w:sz w:val="16"/>
              </w:rPr>
              <w:t>Prot</w:t>
            </w:r>
            <w:proofErr w:type="spellEnd"/>
            <w:r>
              <w:rPr>
                <w:rFonts w:ascii="Arial" w:hAnsi="Arial"/>
                <w:sz w:val="16"/>
              </w:rPr>
              <w:t>.</w:t>
            </w:r>
            <w:r w:rsidR="00D13466">
              <w:rPr>
                <w:rFonts w:ascii="Arial" w:hAnsi="Arial"/>
                <w:sz w:val="16"/>
              </w:rPr>
              <w:t xml:space="preserve"> </w:t>
            </w:r>
            <w:r>
              <w:rPr>
                <w:rFonts w:ascii="Arial" w:hAnsi="Arial"/>
                <w:sz w:val="16"/>
              </w:rPr>
              <w:t>n</w:t>
            </w:r>
            <w:r w:rsidR="00D13466">
              <w:rPr>
                <w:rFonts w:ascii="Arial" w:hAnsi="Arial"/>
                <w:sz w:val="16"/>
              </w:rPr>
              <w:t xml:space="preserve">.  </w:t>
            </w:r>
            <w:r w:rsidR="00464621">
              <w:rPr>
                <w:rFonts w:ascii="Gill Sans MT" w:hAnsi="Gill Sans MT"/>
                <w:color w:val="000000"/>
              </w:rPr>
              <w:fldChar w:fldCharType="begin">
                <w:ffData>
                  <w:name w:val=""/>
                  <w:enabled/>
                  <w:calcOnExit w:val="0"/>
                  <w:textInput>
                    <w:maxLength w:val="40"/>
                  </w:textInput>
                </w:ffData>
              </w:fldChar>
            </w:r>
            <w:r w:rsidR="00D13466">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464621">
              <w:rPr>
                <w:rFonts w:ascii="Gill Sans MT" w:hAnsi="Gill Sans MT"/>
                <w:color w:val="000000"/>
              </w:rPr>
              <w:fldChar w:fldCharType="end"/>
            </w:r>
          </w:p>
        </w:tc>
        <w:tc>
          <w:tcPr>
            <w:tcW w:w="570" w:type="dxa"/>
            <w:gridSpan w:val="2"/>
            <w:tcBorders>
              <w:bottom w:val="single" w:sz="1" w:space="0" w:color="000000"/>
            </w:tcBorders>
            <w:shd w:val="clear" w:color="auto" w:fill="auto"/>
            <w:vAlign w:val="bottom"/>
          </w:tcPr>
          <w:p w:rsidR="00C13FC4" w:rsidRDefault="00C13FC4">
            <w:pPr>
              <w:snapToGrid w:val="0"/>
            </w:pPr>
          </w:p>
        </w:tc>
        <w:tc>
          <w:tcPr>
            <w:tcW w:w="992" w:type="dxa"/>
            <w:tcBorders>
              <w:bottom w:val="single" w:sz="1" w:space="0" w:color="000000"/>
            </w:tcBorders>
            <w:shd w:val="clear" w:color="auto" w:fill="auto"/>
            <w:vAlign w:val="bottom"/>
          </w:tcPr>
          <w:p w:rsidR="00C13FC4" w:rsidRDefault="00D13466">
            <w:pPr>
              <w:snapToGrid w:val="0"/>
              <w:jc w:val="center"/>
            </w:pPr>
            <w:r>
              <w:rPr>
                <w:rFonts w:ascii="Arial" w:hAnsi="Arial"/>
                <w:sz w:val="16"/>
              </w:rPr>
              <w:t xml:space="preserve">              d</w:t>
            </w:r>
            <w:r w:rsidR="00C13FC4">
              <w:rPr>
                <w:rFonts w:ascii="Arial" w:hAnsi="Arial"/>
                <w:sz w:val="16"/>
              </w:rPr>
              <w:t>el</w:t>
            </w:r>
            <w:r>
              <w:rPr>
                <w:rFonts w:ascii="Arial" w:hAnsi="Arial"/>
                <w:sz w:val="16"/>
              </w:rPr>
              <w:t xml:space="preserve"> </w:t>
            </w:r>
          </w:p>
        </w:tc>
        <w:tc>
          <w:tcPr>
            <w:tcW w:w="1278" w:type="dxa"/>
            <w:tcBorders>
              <w:bottom w:val="single" w:sz="1" w:space="0" w:color="000000"/>
              <w:right w:val="single" w:sz="8" w:space="0" w:color="000000"/>
            </w:tcBorders>
            <w:shd w:val="clear" w:color="auto" w:fill="auto"/>
            <w:vAlign w:val="bottom"/>
          </w:tcPr>
          <w:p w:rsidR="00C13FC4" w:rsidRDefault="00464621">
            <w:pPr>
              <w:snapToGrid w:val="0"/>
            </w:pPr>
            <w:r>
              <w:rPr>
                <w:rFonts w:ascii="Gill Sans MT" w:hAnsi="Gill Sans MT"/>
                <w:color w:val="000000"/>
              </w:rPr>
              <w:fldChar w:fldCharType="begin">
                <w:ffData>
                  <w:name w:val=""/>
                  <w:enabled/>
                  <w:calcOnExit w:val="0"/>
                  <w:textInput>
                    <w:maxLength w:val="10"/>
                  </w:textInput>
                </w:ffData>
              </w:fldChar>
            </w:r>
            <w:r w:rsidR="00D13466">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sidR="00D13466">
              <w:rPr>
                <w:rFonts w:ascii="Gill Sans MT" w:hAnsi="Gill Sans MT"/>
                <w:noProof/>
                <w:color w:val="000000"/>
              </w:rPr>
              <w:t> </w:t>
            </w:r>
            <w:r>
              <w:rPr>
                <w:rFonts w:ascii="Gill Sans MT" w:hAnsi="Gill Sans MT"/>
                <w:color w:val="000000"/>
              </w:rPr>
              <w:fldChar w:fldCharType="end"/>
            </w:r>
          </w:p>
        </w:tc>
      </w:tr>
      <w:tr w:rsidR="005B1246">
        <w:trPr>
          <w:cantSplit/>
        </w:trPr>
        <w:tc>
          <w:tcPr>
            <w:tcW w:w="10633" w:type="dxa"/>
            <w:gridSpan w:val="10"/>
            <w:tcBorders>
              <w:top w:val="single" w:sz="1" w:space="0" w:color="000000"/>
              <w:left w:val="single" w:sz="8" w:space="0" w:color="000000"/>
              <w:right w:val="single" w:sz="8" w:space="0" w:color="000000"/>
            </w:tcBorders>
            <w:shd w:val="clear" w:color="auto" w:fill="auto"/>
            <w:vAlign w:val="center"/>
          </w:tcPr>
          <w:p w:rsidR="005B1246" w:rsidRPr="00DE361D" w:rsidRDefault="005B1246" w:rsidP="00B36F67">
            <w:pPr>
              <w:snapToGrid w:val="0"/>
              <w:spacing w:before="80"/>
              <w:ind w:left="57"/>
              <w:rPr>
                <w:rFonts w:ascii="Arial" w:hAnsi="Arial"/>
                <w:b/>
                <w:sz w:val="22"/>
                <w:szCs w:val="22"/>
              </w:rPr>
            </w:pPr>
            <w:r w:rsidRPr="005B1246">
              <w:rPr>
                <w:rStyle w:val="Carpredefinitoparagrafo1"/>
                <w:rFonts w:ascii="Arial" w:hAnsi="Arial"/>
                <w:b/>
                <w:sz w:val="22"/>
                <w:szCs w:val="22"/>
              </w:rPr>
              <w:t xml:space="preserve">cesserà l'attività dal </w:t>
            </w:r>
            <w:r w:rsidR="00464621">
              <w:rPr>
                <w:rFonts w:ascii="Gill Sans MT" w:hAnsi="Gill Sans MT"/>
                <w:color w:val="000000"/>
              </w:rPr>
              <w:fldChar w:fldCharType="begin">
                <w:ffData>
                  <w:name w:val=""/>
                  <w:enabled/>
                  <w:calcOnExit w:val="0"/>
                  <w:textInput>
                    <w:type w:val="date"/>
                    <w:format w:val="dd/MM/yyyy"/>
                  </w:textInput>
                </w:ffData>
              </w:fldChar>
            </w:r>
            <w:r>
              <w:rPr>
                <w:rFonts w:ascii="Gill Sans MT" w:hAnsi="Gill Sans MT"/>
                <w:color w:val="000000"/>
              </w:rPr>
              <w:instrText xml:space="preserve"> FORMTEXT </w:instrText>
            </w:r>
            <w:r w:rsidR="00464621">
              <w:rPr>
                <w:rFonts w:ascii="Gill Sans MT" w:hAnsi="Gill Sans MT"/>
                <w:color w:val="000000"/>
              </w:rPr>
            </w:r>
            <w:r w:rsidR="00464621">
              <w:rPr>
                <w:rFonts w:ascii="Gill Sans MT" w:hAnsi="Gill Sans MT"/>
                <w:color w:val="000000"/>
              </w:rPr>
              <w:fldChar w:fldCharType="separate"/>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Pr>
                <w:rFonts w:ascii="Gill Sans MT" w:hAnsi="Gill Sans MT"/>
                <w:noProof/>
                <w:color w:val="000000"/>
              </w:rPr>
              <w:t> </w:t>
            </w:r>
            <w:r w:rsidR="00464621">
              <w:rPr>
                <w:rFonts w:ascii="Gill Sans MT" w:hAnsi="Gill Sans MT"/>
                <w:color w:val="000000"/>
              </w:rPr>
              <w:fldChar w:fldCharType="end"/>
            </w:r>
            <w:r>
              <w:rPr>
                <w:rFonts w:ascii="Gill Sans MT" w:hAnsi="Gill Sans MT"/>
                <w:color w:val="000000"/>
              </w:rPr>
              <w:t xml:space="preserve"> </w:t>
            </w:r>
            <w:r w:rsidR="00075CDA">
              <w:rPr>
                <w:rFonts w:ascii="Gill Sans MT" w:hAnsi="Gill Sans MT"/>
                <w:color w:val="000000"/>
              </w:rPr>
              <w:t xml:space="preserve">                   </w:t>
            </w:r>
            <w:r w:rsidRPr="005B1246">
              <w:rPr>
                <w:rStyle w:val="Carpredefinitoparagrafo1"/>
                <w:rFonts w:ascii="Arial" w:hAnsi="Arial"/>
                <w:b/>
                <w:sz w:val="22"/>
                <w:szCs w:val="22"/>
              </w:rPr>
              <w:t>per:</w:t>
            </w:r>
          </w:p>
        </w:tc>
      </w:tr>
      <w:tr w:rsidR="00F30151">
        <w:trPr>
          <w:cantSplit/>
          <w:trHeight w:val="262"/>
        </w:trPr>
        <w:tc>
          <w:tcPr>
            <w:tcW w:w="422" w:type="dxa"/>
            <w:tcBorders>
              <w:left w:val="single" w:sz="8" w:space="0" w:color="000000"/>
            </w:tcBorders>
            <w:shd w:val="clear" w:color="auto" w:fill="auto"/>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9B18B8"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4110" w:type="dxa"/>
            <w:shd w:val="clear" w:color="auto" w:fill="auto"/>
            <w:vAlign w:val="center"/>
          </w:tcPr>
          <w:p w:rsidR="00F30151" w:rsidRPr="00075CDA" w:rsidRDefault="00F30151" w:rsidP="00B36F67">
            <w:pPr>
              <w:snapToGrid w:val="0"/>
              <w:spacing w:line="276" w:lineRule="auto"/>
              <w:rPr>
                <w:rFonts w:ascii="Arial" w:hAnsi="Arial" w:cs="Arial"/>
                <w:sz w:val="20"/>
                <w:szCs w:val="20"/>
              </w:rPr>
            </w:pPr>
            <w:r w:rsidRPr="00075CDA">
              <w:rPr>
                <w:rFonts w:ascii="Arial" w:hAnsi="Arial" w:cs="Arial"/>
                <w:sz w:val="20"/>
                <w:szCs w:val="20"/>
              </w:rPr>
              <w:t>chiusura definitiva</w:t>
            </w:r>
          </w:p>
        </w:tc>
        <w:tc>
          <w:tcPr>
            <w:tcW w:w="426" w:type="dxa"/>
            <w:shd w:val="clear" w:color="auto" w:fill="auto"/>
            <w:vAlign w:val="center"/>
          </w:tcPr>
          <w:p w:rsidR="00F30151" w:rsidRPr="00075CDA" w:rsidRDefault="00464621" w:rsidP="00F30151">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2692" w:type="dxa"/>
            <w:gridSpan w:val="2"/>
            <w:shd w:val="clear" w:color="auto" w:fill="auto"/>
            <w:vAlign w:val="center"/>
          </w:tcPr>
          <w:p w:rsidR="00F30151" w:rsidRPr="00075CDA" w:rsidRDefault="00F30151" w:rsidP="00B36F67">
            <w:pPr>
              <w:snapToGrid w:val="0"/>
              <w:spacing w:line="276" w:lineRule="auto"/>
              <w:rPr>
                <w:rFonts w:ascii="Arial" w:hAnsi="Arial" w:cs="Arial"/>
                <w:sz w:val="20"/>
                <w:szCs w:val="20"/>
              </w:rPr>
            </w:pPr>
            <w:r w:rsidRPr="00075CDA">
              <w:rPr>
                <w:rFonts w:ascii="Arial" w:hAnsi="Arial" w:cs="Arial"/>
                <w:sz w:val="20"/>
                <w:szCs w:val="20"/>
              </w:rPr>
              <w:t>cessione d'azienda</w:t>
            </w:r>
          </w:p>
        </w:tc>
        <w:tc>
          <w:tcPr>
            <w:tcW w:w="429" w:type="dxa"/>
            <w:gridSpan w:val="2"/>
            <w:shd w:val="clear" w:color="auto" w:fill="auto"/>
            <w:vAlign w:val="center"/>
          </w:tcPr>
          <w:p w:rsidR="00F30151" w:rsidRPr="00075CDA" w:rsidRDefault="00464621" w:rsidP="00B36F67">
            <w:pPr>
              <w:snapToGrid w:val="0"/>
              <w:spacing w:line="276" w:lineRule="auto"/>
              <w:ind w:left="57"/>
              <w:rPr>
                <w:rFonts w:ascii="Arial" w:hAnsi="Arial"/>
                <w:sz w:val="20"/>
                <w:szCs w:val="20"/>
              </w:rPr>
            </w:pPr>
            <w:r w:rsidRPr="00075CDA">
              <w:rPr>
                <w:sz w:val="20"/>
                <w:szCs w:val="20"/>
              </w:rPr>
              <w:fldChar w:fldCharType="begin">
                <w:ffData>
                  <w:name w:val=""/>
                  <w:enabled/>
                  <w:calcOnExit w:val="0"/>
                  <w:checkBox>
                    <w:sizeAuto/>
                    <w:default w:val="0"/>
                  </w:checkBox>
                </w:ffData>
              </w:fldChar>
            </w:r>
            <w:r w:rsidR="00F30151" w:rsidRPr="00075CDA">
              <w:rPr>
                <w:sz w:val="20"/>
                <w:szCs w:val="20"/>
              </w:rPr>
              <w:instrText xml:space="preserve"> FORMCHECKBOX </w:instrText>
            </w:r>
            <w:r>
              <w:rPr>
                <w:sz w:val="20"/>
                <w:szCs w:val="20"/>
              </w:rPr>
            </w:r>
            <w:r>
              <w:rPr>
                <w:sz w:val="20"/>
                <w:szCs w:val="20"/>
              </w:rPr>
              <w:fldChar w:fldCharType="separate"/>
            </w:r>
            <w:r w:rsidRPr="00075CDA">
              <w:rPr>
                <w:sz w:val="20"/>
                <w:szCs w:val="20"/>
              </w:rPr>
              <w:fldChar w:fldCharType="end"/>
            </w:r>
          </w:p>
        </w:tc>
        <w:tc>
          <w:tcPr>
            <w:tcW w:w="2554" w:type="dxa"/>
            <w:gridSpan w:val="3"/>
            <w:tcBorders>
              <w:right w:val="single" w:sz="8" w:space="0" w:color="000000"/>
            </w:tcBorders>
            <w:shd w:val="clear" w:color="auto" w:fill="auto"/>
            <w:vAlign w:val="center"/>
          </w:tcPr>
          <w:p w:rsidR="00F30151" w:rsidRPr="00075CDA" w:rsidRDefault="00F30151" w:rsidP="00B36F67">
            <w:pPr>
              <w:snapToGrid w:val="0"/>
              <w:spacing w:line="276" w:lineRule="auto"/>
              <w:rPr>
                <w:rFonts w:ascii="Arial" w:hAnsi="Arial"/>
                <w:sz w:val="20"/>
                <w:szCs w:val="20"/>
              </w:rPr>
            </w:pPr>
            <w:r w:rsidRPr="00075CDA">
              <w:rPr>
                <w:rFonts w:ascii="Arial" w:hAnsi="Arial"/>
                <w:sz w:val="20"/>
                <w:szCs w:val="20"/>
              </w:rPr>
              <w:t>affitto d'azienda</w:t>
            </w:r>
          </w:p>
        </w:tc>
      </w:tr>
      <w:tr w:rsidR="00F30151">
        <w:trPr>
          <w:cantSplit/>
          <w:trHeight w:val="260"/>
        </w:trPr>
        <w:tc>
          <w:tcPr>
            <w:tcW w:w="422" w:type="dxa"/>
            <w:tcBorders>
              <w:left w:val="single" w:sz="8" w:space="0" w:color="000000"/>
              <w:bottom w:val="single" w:sz="8" w:space="0" w:color="808080"/>
            </w:tcBorders>
            <w:shd w:val="clear" w:color="auto" w:fill="auto"/>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4110" w:type="dxa"/>
            <w:tcBorders>
              <w:bottom w:val="single" w:sz="8" w:space="0" w:color="808080"/>
            </w:tcBorders>
            <w:shd w:val="clear" w:color="auto" w:fill="auto"/>
            <w:vAlign w:val="center"/>
          </w:tcPr>
          <w:p w:rsidR="00F30151" w:rsidRPr="00075CDA" w:rsidRDefault="00F30151" w:rsidP="00B36F67">
            <w:pPr>
              <w:snapToGrid w:val="0"/>
              <w:spacing w:line="276" w:lineRule="auto"/>
              <w:rPr>
                <w:rFonts w:ascii="Arial" w:hAnsi="Arial" w:cs="Arial"/>
                <w:sz w:val="20"/>
                <w:szCs w:val="20"/>
              </w:rPr>
            </w:pPr>
            <w:r w:rsidRPr="00075CDA">
              <w:rPr>
                <w:rFonts w:ascii="Arial" w:hAnsi="Arial" w:cs="Arial"/>
                <w:sz w:val="20"/>
                <w:szCs w:val="20"/>
              </w:rPr>
              <w:t>donazione d'azienda</w:t>
            </w:r>
          </w:p>
        </w:tc>
        <w:tc>
          <w:tcPr>
            <w:tcW w:w="426" w:type="dxa"/>
            <w:tcBorders>
              <w:bottom w:val="single" w:sz="8" w:space="0" w:color="808080"/>
            </w:tcBorders>
            <w:shd w:val="clear" w:color="auto" w:fill="auto"/>
            <w:vAlign w:val="center"/>
          </w:tcPr>
          <w:p w:rsidR="00F30151" w:rsidRPr="00075CDA" w:rsidRDefault="00464621" w:rsidP="00F30151">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2692" w:type="dxa"/>
            <w:gridSpan w:val="2"/>
            <w:tcBorders>
              <w:bottom w:val="single" w:sz="8" w:space="0" w:color="808080"/>
            </w:tcBorders>
            <w:shd w:val="clear" w:color="auto" w:fill="auto"/>
            <w:vAlign w:val="center"/>
          </w:tcPr>
          <w:p w:rsidR="00F30151" w:rsidRPr="00075CDA" w:rsidRDefault="00F30151" w:rsidP="00B36F67">
            <w:pPr>
              <w:snapToGrid w:val="0"/>
              <w:spacing w:line="276" w:lineRule="auto"/>
              <w:rPr>
                <w:rFonts w:ascii="Arial" w:hAnsi="Arial" w:cs="Arial"/>
                <w:sz w:val="20"/>
                <w:szCs w:val="20"/>
              </w:rPr>
            </w:pPr>
            <w:r w:rsidRPr="00075CDA">
              <w:rPr>
                <w:rFonts w:ascii="Arial" w:hAnsi="Arial" w:cs="Arial"/>
                <w:sz w:val="20"/>
                <w:szCs w:val="20"/>
              </w:rPr>
              <w:t>fusione</w:t>
            </w:r>
          </w:p>
        </w:tc>
        <w:tc>
          <w:tcPr>
            <w:tcW w:w="429" w:type="dxa"/>
            <w:gridSpan w:val="2"/>
            <w:tcBorders>
              <w:bottom w:val="single" w:sz="8" w:space="0" w:color="808080"/>
            </w:tcBorders>
            <w:shd w:val="clear" w:color="auto" w:fill="auto"/>
            <w:vAlign w:val="center"/>
          </w:tcPr>
          <w:p w:rsidR="00F30151" w:rsidRDefault="00F30151" w:rsidP="00B36F67">
            <w:pPr>
              <w:snapToGrid w:val="0"/>
              <w:spacing w:line="276" w:lineRule="auto"/>
              <w:ind w:left="57"/>
              <w:rPr>
                <w:rFonts w:ascii="Arial" w:hAnsi="Arial"/>
                <w:sz w:val="20"/>
              </w:rPr>
            </w:pPr>
          </w:p>
        </w:tc>
        <w:tc>
          <w:tcPr>
            <w:tcW w:w="2554" w:type="dxa"/>
            <w:gridSpan w:val="3"/>
            <w:tcBorders>
              <w:bottom w:val="single" w:sz="8" w:space="0" w:color="808080"/>
              <w:right w:val="single" w:sz="8" w:space="0" w:color="000000"/>
            </w:tcBorders>
            <w:shd w:val="clear" w:color="auto" w:fill="auto"/>
            <w:vAlign w:val="center"/>
          </w:tcPr>
          <w:p w:rsidR="00F30151" w:rsidRPr="00036215" w:rsidRDefault="00F30151" w:rsidP="00F30151">
            <w:pPr>
              <w:pStyle w:val="NormaleWeb"/>
              <w:spacing w:before="0" w:beforeAutospacing="0" w:after="0" w:line="276" w:lineRule="auto"/>
            </w:pPr>
          </w:p>
        </w:tc>
      </w:tr>
      <w:tr w:rsidR="00E24782">
        <w:trPr>
          <w:cantSplit/>
          <w:trHeight w:hRule="exact" w:val="340"/>
        </w:trPr>
        <w:tc>
          <w:tcPr>
            <w:tcW w:w="422" w:type="dxa"/>
            <w:tcBorders>
              <w:top w:val="single" w:sz="8" w:space="0" w:color="808080"/>
              <w:left w:val="single" w:sz="8" w:space="0" w:color="000000"/>
            </w:tcBorders>
            <w:shd w:val="clear" w:color="auto" w:fill="auto"/>
            <w:tcMar>
              <w:top w:w="28" w:type="dxa"/>
            </w:tcMar>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4110" w:type="dxa"/>
            <w:tcBorders>
              <w:top w:val="single" w:sz="8" w:space="0" w:color="808080"/>
            </w:tcBorders>
            <w:shd w:val="clear" w:color="auto" w:fill="auto"/>
            <w:tcMar>
              <w:top w:w="28" w:type="dxa"/>
            </w:tcMar>
            <w:vAlign w:val="center"/>
          </w:tcPr>
          <w:p w:rsidR="00F30151" w:rsidRPr="00075CDA" w:rsidRDefault="00F30151" w:rsidP="00B36F67">
            <w:pPr>
              <w:snapToGrid w:val="0"/>
              <w:spacing w:line="276" w:lineRule="auto"/>
              <w:rPr>
                <w:rFonts w:ascii="Arial" w:hAnsi="Arial" w:cs="Arial"/>
                <w:sz w:val="20"/>
                <w:szCs w:val="20"/>
              </w:rPr>
            </w:pPr>
            <w:proofErr w:type="spellStart"/>
            <w:r w:rsidRPr="00075CDA">
              <w:rPr>
                <w:rFonts w:ascii="Arial" w:hAnsi="Arial" w:cs="Arial"/>
                <w:sz w:val="20"/>
                <w:szCs w:val="20"/>
              </w:rPr>
              <w:t>trasfer</w:t>
            </w:r>
            <w:proofErr w:type="spellEnd"/>
            <w:r w:rsidRPr="00075CDA">
              <w:rPr>
                <w:rFonts w:ascii="Arial" w:hAnsi="Arial" w:cs="Arial"/>
                <w:sz w:val="20"/>
                <w:szCs w:val="20"/>
              </w:rPr>
              <w:t>. di proprietà/</w:t>
            </w:r>
            <w:proofErr w:type="spellStart"/>
            <w:r w:rsidRPr="00075CDA">
              <w:rPr>
                <w:rFonts w:ascii="Arial" w:hAnsi="Arial" w:cs="Arial"/>
                <w:sz w:val="20"/>
                <w:szCs w:val="20"/>
              </w:rPr>
              <w:t>gest</w:t>
            </w:r>
            <w:proofErr w:type="spellEnd"/>
            <w:r w:rsidRPr="00075CDA">
              <w:rPr>
                <w:rFonts w:ascii="Arial" w:hAnsi="Arial" w:cs="Arial"/>
                <w:sz w:val="20"/>
                <w:szCs w:val="20"/>
              </w:rPr>
              <w:t>. dell'impresa per:</w:t>
            </w:r>
          </w:p>
        </w:tc>
        <w:tc>
          <w:tcPr>
            <w:tcW w:w="426" w:type="dxa"/>
            <w:tcBorders>
              <w:top w:val="single" w:sz="8" w:space="0" w:color="808080"/>
            </w:tcBorders>
            <w:shd w:val="clear" w:color="auto" w:fill="auto"/>
            <w:tcMar>
              <w:top w:w="28" w:type="dxa"/>
            </w:tcMar>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2692" w:type="dxa"/>
            <w:gridSpan w:val="2"/>
            <w:tcBorders>
              <w:top w:val="single" w:sz="8" w:space="0" w:color="808080"/>
            </w:tcBorders>
            <w:shd w:val="clear" w:color="auto" w:fill="auto"/>
            <w:tcMar>
              <w:top w:w="28" w:type="dxa"/>
            </w:tcMar>
            <w:vAlign w:val="center"/>
          </w:tcPr>
          <w:p w:rsidR="00F30151" w:rsidRPr="00075CDA" w:rsidRDefault="00F30151" w:rsidP="00F30151">
            <w:pPr>
              <w:snapToGrid w:val="0"/>
              <w:spacing w:line="276" w:lineRule="auto"/>
              <w:rPr>
                <w:rFonts w:ascii="Arial" w:hAnsi="Arial" w:cs="Arial"/>
                <w:sz w:val="20"/>
                <w:szCs w:val="20"/>
              </w:rPr>
            </w:pPr>
            <w:r w:rsidRPr="00075CDA">
              <w:rPr>
                <w:rFonts w:ascii="Arial" w:hAnsi="Arial" w:cs="Arial"/>
                <w:sz w:val="20"/>
                <w:szCs w:val="20"/>
              </w:rPr>
              <w:t>fallimento</w:t>
            </w:r>
          </w:p>
        </w:tc>
        <w:tc>
          <w:tcPr>
            <w:tcW w:w="429" w:type="dxa"/>
            <w:gridSpan w:val="2"/>
            <w:tcBorders>
              <w:top w:val="single" w:sz="8" w:space="0" w:color="808080"/>
            </w:tcBorders>
            <w:shd w:val="clear" w:color="auto" w:fill="auto"/>
            <w:tcMar>
              <w:top w:w="28" w:type="dxa"/>
            </w:tcMar>
            <w:vAlign w:val="center"/>
          </w:tcPr>
          <w:p w:rsidR="00F30151" w:rsidRPr="00E24782" w:rsidRDefault="00464621" w:rsidP="00B36F67">
            <w:pPr>
              <w:snapToGrid w:val="0"/>
              <w:spacing w:line="276" w:lineRule="auto"/>
              <w:ind w:left="57"/>
              <w:rPr>
                <w:rFonts w:ascii="Arial" w:hAnsi="Arial"/>
                <w:sz w:val="20"/>
              </w:rPr>
            </w:pPr>
            <w:r w:rsidRPr="00E24782">
              <w:fldChar w:fldCharType="begin">
                <w:ffData>
                  <w:name w:val=""/>
                  <w:enabled/>
                  <w:calcOnExit w:val="0"/>
                  <w:checkBox>
                    <w:sizeAuto/>
                    <w:default w:val="0"/>
                  </w:checkBox>
                </w:ffData>
              </w:fldChar>
            </w:r>
            <w:r w:rsidR="00F30151" w:rsidRPr="00E24782">
              <w:instrText xml:space="preserve"> FORMCHECKBOX </w:instrText>
            </w:r>
            <w:r>
              <w:fldChar w:fldCharType="separate"/>
            </w:r>
            <w:r w:rsidRPr="00E24782">
              <w:fldChar w:fldCharType="end"/>
            </w:r>
          </w:p>
        </w:tc>
        <w:tc>
          <w:tcPr>
            <w:tcW w:w="2554" w:type="dxa"/>
            <w:gridSpan w:val="3"/>
            <w:tcBorders>
              <w:top w:val="single" w:sz="8" w:space="0" w:color="808080"/>
              <w:right w:val="single" w:sz="8" w:space="0" w:color="000000"/>
            </w:tcBorders>
            <w:shd w:val="clear" w:color="auto" w:fill="auto"/>
            <w:tcMar>
              <w:top w:w="28" w:type="dxa"/>
            </w:tcMar>
            <w:vAlign w:val="center"/>
          </w:tcPr>
          <w:p w:rsidR="00F30151" w:rsidRPr="00E24782" w:rsidRDefault="00F30151" w:rsidP="00B36F67">
            <w:pPr>
              <w:pStyle w:val="NormaleWeb"/>
              <w:spacing w:before="0" w:beforeAutospacing="0" w:after="0" w:line="276" w:lineRule="auto"/>
            </w:pPr>
            <w:r w:rsidRPr="00E24782">
              <w:rPr>
                <w:rFonts w:ascii="Arial" w:hAnsi="Arial"/>
                <w:sz w:val="20"/>
              </w:rPr>
              <w:t>successione ereditaria</w:t>
            </w:r>
          </w:p>
        </w:tc>
      </w:tr>
      <w:tr w:rsidR="00F30151">
        <w:trPr>
          <w:cantSplit/>
          <w:trHeight w:val="260"/>
        </w:trPr>
        <w:tc>
          <w:tcPr>
            <w:tcW w:w="422" w:type="dxa"/>
            <w:tcBorders>
              <w:left w:val="single" w:sz="8" w:space="0" w:color="000000"/>
              <w:bottom w:val="single" w:sz="8" w:space="0" w:color="000000"/>
            </w:tcBorders>
            <w:shd w:val="clear" w:color="auto" w:fill="auto"/>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0021F7"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4110" w:type="dxa"/>
            <w:tcBorders>
              <w:bottom w:val="single" w:sz="8" w:space="0" w:color="000000"/>
            </w:tcBorders>
            <w:shd w:val="clear" w:color="auto" w:fill="auto"/>
            <w:vAlign w:val="center"/>
          </w:tcPr>
          <w:p w:rsidR="00F30151" w:rsidRPr="00075CDA" w:rsidRDefault="00F30151" w:rsidP="00B36F67">
            <w:pPr>
              <w:snapToGrid w:val="0"/>
              <w:spacing w:line="276" w:lineRule="auto"/>
              <w:rPr>
                <w:rFonts w:ascii="Arial" w:hAnsi="Arial" w:cs="Arial"/>
                <w:sz w:val="20"/>
                <w:szCs w:val="20"/>
              </w:rPr>
            </w:pPr>
            <w:r w:rsidRPr="00075CDA">
              <w:rPr>
                <w:rFonts w:ascii="Arial" w:hAnsi="Arial" w:cs="Arial"/>
                <w:sz w:val="20"/>
                <w:szCs w:val="20"/>
              </w:rPr>
              <w:t>costituzione di società con conferimento</w:t>
            </w:r>
          </w:p>
        </w:tc>
        <w:tc>
          <w:tcPr>
            <w:tcW w:w="426" w:type="dxa"/>
            <w:tcBorders>
              <w:bottom w:val="single" w:sz="8" w:space="0" w:color="000000"/>
            </w:tcBorders>
            <w:shd w:val="clear" w:color="auto" w:fill="auto"/>
            <w:vAlign w:val="center"/>
          </w:tcPr>
          <w:p w:rsidR="00F30151" w:rsidRPr="00075CDA" w:rsidRDefault="00464621" w:rsidP="00B36F67">
            <w:pPr>
              <w:snapToGrid w:val="0"/>
              <w:spacing w:line="276" w:lineRule="auto"/>
              <w:ind w:left="57"/>
              <w:rPr>
                <w:rFonts w:ascii="Arial" w:hAnsi="Arial" w:cs="Arial"/>
                <w:sz w:val="20"/>
                <w:szCs w:val="20"/>
              </w:rPr>
            </w:pPr>
            <w:r w:rsidRPr="00075CDA">
              <w:rPr>
                <w:rFonts w:ascii="Arial" w:hAnsi="Arial" w:cs="Arial"/>
                <w:sz w:val="20"/>
                <w:szCs w:val="20"/>
              </w:rPr>
              <w:fldChar w:fldCharType="begin">
                <w:ffData>
                  <w:name w:val=""/>
                  <w:enabled/>
                  <w:calcOnExit w:val="0"/>
                  <w:checkBox>
                    <w:sizeAuto/>
                    <w:default w:val="0"/>
                  </w:checkBox>
                </w:ffData>
              </w:fldChar>
            </w:r>
            <w:r w:rsidR="00F30151" w:rsidRPr="00075CDA">
              <w:rPr>
                <w:rFonts w:ascii="Arial" w:hAnsi="Arial" w:cs="Arial"/>
                <w:sz w:val="20"/>
                <w:szCs w:val="20"/>
              </w:rPr>
              <w:instrText xml:space="preserve"> FORMCHECKBOX </w:instrText>
            </w:r>
            <w:r>
              <w:rPr>
                <w:rFonts w:ascii="Arial" w:hAnsi="Arial" w:cs="Arial"/>
                <w:sz w:val="20"/>
                <w:szCs w:val="20"/>
              </w:rPr>
            </w:r>
            <w:r>
              <w:rPr>
                <w:rFonts w:ascii="Arial" w:hAnsi="Arial" w:cs="Arial"/>
                <w:sz w:val="20"/>
                <w:szCs w:val="20"/>
              </w:rPr>
              <w:fldChar w:fldCharType="separate"/>
            </w:r>
            <w:r w:rsidRPr="00075CDA">
              <w:rPr>
                <w:rFonts w:ascii="Arial" w:hAnsi="Arial" w:cs="Arial"/>
                <w:sz w:val="20"/>
                <w:szCs w:val="20"/>
              </w:rPr>
              <w:fldChar w:fldCharType="end"/>
            </w:r>
          </w:p>
        </w:tc>
        <w:tc>
          <w:tcPr>
            <w:tcW w:w="5675" w:type="dxa"/>
            <w:gridSpan w:val="7"/>
            <w:tcBorders>
              <w:bottom w:val="single" w:sz="8" w:space="0" w:color="000000"/>
              <w:right w:val="single" w:sz="8" w:space="0" w:color="000000"/>
            </w:tcBorders>
            <w:shd w:val="clear" w:color="auto" w:fill="auto"/>
            <w:vAlign w:val="center"/>
          </w:tcPr>
          <w:p w:rsidR="00F30151" w:rsidRPr="00075CDA" w:rsidRDefault="00F30151" w:rsidP="00B36F67">
            <w:pPr>
              <w:pStyle w:val="NormaleWeb"/>
              <w:spacing w:before="0" w:beforeAutospacing="0" w:after="0" w:line="276" w:lineRule="auto"/>
              <w:rPr>
                <w:rFonts w:ascii="Arial" w:hAnsi="Arial" w:cs="Arial"/>
                <w:sz w:val="20"/>
                <w:szCs w:val="20"/>
              </w:rPr>
            </w:pPr>
            <w:r w:rsidRPr="00075CDA">
              <w:rPr>
                <w:rFonts w:ascii="Arial" w:hAnsi="Arial" w:cs="Arial"/>
                <w:sz w:val="20"/>
                <w:szCs w:val="20"/>
              </w:rPr>
              <w:t xml:space="preserve">altro (specificare) </w:t>
            </w:r>
            <w:r w:rsidR="00464621" w:rsidRPr="00075CDA">
              <w:rPr>
                <w:rFonts w:ascii="Arial" w:hAnsi="Arial" w:cs="Arial"/>
                <w:color w:val="000000"/>
                <w:sz w:val="20"/>
                <w:szCs w:val="20"/>
              </w:rPr>
              <w:fldChar w:fldCharType="begin">
                <w:ffData>
                  <w:name w:val=""/>
                  <w:enabled/>
                  <w:calcOnExit w:val="0"/>
                  <w:textInput>
                    <w:maxLength w:val="40"/>
                  </w:textInput>
                </w:ffData>
              </w:fldChar>
            </w:r>
            <w:r w:rsidRPr="00075CDA">
              <w:rPr>
                <w:rFonts w:ascii="Arial" w:hAnsi="Arial" w:cs="Arial"/>
                <w:color w:val="000000"/>
                <w:sz w:val="20"/>
                <w:szCs w:val="20"/>
              </w:rPr>
              <w:instrText xml:space="preserve"> FORMTEXT </w:instrText>
            </w:r>
            <w:r w:rsidR="00464621" w:rsidRPr="00075CDA">
              <w:rPr>
                <w:rFonts w:ascii="Arial" w:hAnsi="Arial" w:cs="Arial"/>
                <w:color w:val="000000"/>
                <w:sz w:val="20"/>
                <w:szCs w:val="20"/>
              </w:rPr>
            </w:r>
            <w:r w:rsidR="00464621" w:rsidRPr="00075CDA">
              <w:rPr>
                <w:rFonts w:ascii="Arial" w:hAnsi="Arial" w:cs="Arial"/>
                <w:color w:val="000000"/>
                <w:sz w:val="20"/>
                <w:szCs w:val="20"/>
              </w:rPr>
              <w:fldChar w:fldCharType="separate"/>
            </w:r>
            <w:r w:rsidRPr="00075CDA">
              <w:rPr>
                <w:rFonts w:ascii="Arial" w:hAnsi="Arial" w:cs="Arial"/>
                <w:noProof/>
                <w:color w:val="000000"/>
                <w:sz w:val="20"/>
                <w:szCs w:val="20"/>
              </w:rPr>
              <w:t> </w:t>
            </w:r>
            <w:r w:rsidRPr="00075CDA">
              <w:rPr>
                <w:rFonts w:ascii="Arial" w:hAnsi="Arial" w:cs="Arial"/>
                <w:noProof/>
                <w:color w:val="000000"/>
                <w:sz w:val="20"/>
                <w:szCs w:val="20"/>
              </w:rPr>
              <w:t> </w:t>
            </w:r>
            <w:r w:rsidRPr="00075CDA">
              <w:rPr>
                <w:rFonts w:ascii="Arial" w:hAnsi="Arial" w:cs="Arial"/>
                <w:noProof/>
                <w:color w:val="000000"/>
                <w:sz w:val="20"/>
                <w:szCs w:val="20"/>
              </w:rPr>
              <w:t> </w:t>
            </w:r>
            <w:r w:rsidRPr="00075CDA">
              <w:rPr>
                <w:rFonts w:ascii="Arial" w:hAnsi="Arial" w:cs="Arial"/>
                <w:noProof/>
                <w:color w:val="000000"/>
                <w:sz w:val="20"/>
                <w:szCs w:val="20"/>
              </w:rPr>
              <w:t> </w:t>
            </w:r>
            <w:r w:rsidRPr="00075CDA">
              <w:rPr>
                <w:rFonts w:ascii="Arial" w:hAnsi="Arial" w:cs="Arial"/>
                <w:noProof/>
                <w:color w:val="000000"/>
                <w:sz w:val="20"/>
                <w:szCs w:val="20"/>
              </w:rPr>
              <w:t> </w:t>
            </w:r>
            <w:r w:rsidR="00464621" w:rsidRPr="00075CDA">
              <w:rPr>
                <w:rFonts w:ascii="Arial" w:hAnsi="Arial" w:cs="Arial"/>
                <w:color w:val="000000"/>
                <w:sz w:val="20"/>
                <w:szCs w:val="20"/>
              </w:rPr>
              <w:fldChar w:fldCharType="end"/>
            </w:r>
          </w:p>
        </w:tc>
      </w:tr>
      <w:tr w:rsidR="00C13FC4" w:rsidRPr="00075CDA">
        <w:tblPrEx>
          <w:tblCellMar>
            <w:top w:w="55" w:type="dxa"/>
            <w:left w:w="55" w:type="dxa"/>
            <w:bottom w:w="55" w:type="dxa"/>
            <w:right w:w="55" w:type="dxa"/>
          </w:tblCellMar>
        </w:tblPrEx>
        <w:trPr>
          <w:cantSplit/>
          <w:trHeight w:hRule="exact" w:val="397"/>
        </w:trPr>
        <w:tc>
          <w:tcPr>
            <w:tcW w:w="10633" w:type="dxa"/>
            <w:gridSpan w:val="10"/>
            <w:tcBorders>
              <w:top w:val="single" w:sz="8" w:space="0" w:color="000000"/>
              <w:left w:val="single" w:sz="8" w:space="0" w:color="000000"/>
              <w:bottom w:val="single" w:sz="8" w:space="0" w:color="000000"/>
              <w:right w:val="single" w:sz="8" w:space="0" w:color="000000"/>
            </w:tcBorders>
            <w:shd w:val="clear" w:color="auto" w:fill="auto"/>
            <w:noWrap/>
            <w:vAlign w:val="center"/>
          </w:tcPr>
          <w:p w:rsidR="00254DC4" w:rsidRPr="00075CDA" w:rsidRDefault="00C13FC4">
            <w:pPr>
              <w:snapToGrid w:val="0"/>
              <w:rPr>
                <w:rFonts w:ascii="Arial" w:hAnsi="Arial" w:cs="Arial"/>
                <w:vanish/>
                <w:sz w:val="20"/>
                <w:szCs w:val="20"/>
              </w:rPr>
            </w:pPr>
            <w:r w:rsidRPr="00075CDA">
              <w:rPr>
                <w:rStyle w:val="Carpredefinitoparagrafo1"/>
                <w:rFonts w:ascii="Arial" w:hAnsi="Arial" w:cs="Arial"/>
                <w:b/>
                <w:i/>
                <w:iCs/>
                <w:sz w:val="20"/>
                <w:szCs w:val="20"/>
              </w:rPr>
              <w:t>(</w:t>
            </w:r>
            <w:r w:rsidRPr="00075CDA">
              <w:rPr>
                <w:rStyle w:val="Carpredefinitoparagrafo1"/>
                <w:rFonts w:ascii="Arial" w:hAnsi="Arial" w:cs="Arial"/>
                <w:i/>
                <w:iCs/>
                <w:sz w:val="20"/>
                <w:szCs w:val="20"/>
              </w:rPr>
              <w:t>eventuale</w:t>
            </w:r>
            <w:r w:rsidRPr="00075CDA">
              <w:rPr>
                <w:rStyle w:val="Carpredefinitoparagrafo1"/>
                <w:rFonts w:ascii="Arial" w:hAnsi="Arial" w:cs="Arial"/>
                <w:b/>
                <w:i/>
                <w:iCs/>
                <w:sz w:val="20"/>
                <w:szCs w:val="20"/>
              </w:rPr>
              <w:t>)</w:t>
            </w:r>
            <w:r w:rsidRPr="00075CDA">
              <w:rPr>
                <w:rStyle w:val="Carpredefinitoparagrafo1"/>
                <w:rFonts w:ascii="Arial" w:hAnsi="Arial" w:cs="Arial"/>
                <w:b/>
                <w:sz w:val="20"/>
                <w:szCs w:val="20"/>
              </w:rPr>
              <w:t xml:space="preserve"> poiché subentrerà l’impresa</w:t>
            </w:r>
            <w:r w:rsidR="00AF11B7" w:rsidRPr="00075CDA">
              <w:rPr>
                <w:rStyle w:val="Carpredefinitoparagrafo1"/>
                <w:rFonts w:ascii="Arial" w:hAnsi="Arial" w:cs="Arial"/>
                <w:b/>
                <w:sz w:val="20"/>
                <w:szCs w:val="20"/>
              </w:rPr>
              <w:t xml:space="preserve"> </w:t>
            </w:r>
            <w:r w:rsidR="00464621" w:rsidRPr="00075CDA">
              <w:rPr>
                <w:rFonts w:ascii="Arial" w:hAnsi="Arial" w:cs="Arial"/>
                <w:color w:val="000000"/>
                <w:sz w:val="20"/>
                <w:szCs w:val="20"/>
              </w:rPr>
              <w:fldChar w:fldCharType="begin">
                <w:ffData>
                  <w:name w:val=""/>
                  <w:enabled/>
                  <w:calcOnExit w:val="0"/>
                  <w:textInput>
                    <w:maxLength w:val="100"/>
                  </w:textInput>
                </w:ffData>
              </w:fldChar>
            </w:r>
            <w:r w:rsidR="00AF11B7" w:rsidRPr="00075CDA">
              <w:rPr>
                <w:rFonts w:ascii="Arial" w:hAnsi="Arial" w:cs="Arial"/>
                <w:color w:val="000000"/>
                <w:sz w:val="20"/>
                <w:szCs w:val="20"/>
              </w:rPr>
              <w:instrText xml:space="preserve"> FORMTEXT </w:instrText>
            </w:r>
            <w:r w:rsidR="00464621" w:rsidRPr="00075CDA">
              <w:rPr>
                <w:rFonts w:ascii="Arial" w:hAnsi="Arial" w:cs="Arial"/>
                <w:color w:val="000000"/>
                <w:sz w:val="20"/>
                <w:szCs w:val="20"/>
              </w:rPr>
            </w:r>
            <w:r w:rsidR="00464621" w:rsidRPr="00075CDA">
              <w:rPr>
                <w:rFonts w:ascii="Arial" w:hAnsi="Arial" w:cs="Arial"/>
                <w:color w:val="000000"/>
                <w:sz w:val="20"/>
                <w:szCs w:val="20"/>
              </w:rPr>
              <w:fldChar w:fldCharType="separate"/>
            </w:r>
            <w:r w:rsidR="00AF11B7" w:rsidRPr="00075CDA">
              <w:rPr>
                <w:rFonts w:ascii="Arial" w:hAnsi="Arial" w:cs="Arial"/>
                <w:noProof/>
                <w:color w:val="000000"/>
                <w:sz w:val="20"/>
                <w:szCs w:val="20"/>
              </w:rPr>
              <w:t> </w:t>
            </w:r>
            <w:r w:rsidR="00AF11B7" w:rsidRPr="00075CDA">
              <w:rPr>
                <w:rFonts w:ascii="Arial" w:hAnsi="Arial" w:cs="Arial"/>
                <w:noProof/>
                <w:color w:val="000000"/>
                <w:sz w:val="20"/>
                <w:szCs w:val="20"/>
              </w:rPr>
              <w:t> </w:t>
            </w:r>
            <w:r w:rsidR="00AF11B7" w:rsidRPr="00075CDA">
              <w:rPr>
                <w:rFonts w:ascii="Arial" w:hAnsi="Arial" w:cs="Arial"/>
                <w:noProof/>
                <w:color w:val="000000"/>
                <w:sz w:val="20"/>
                <w:szCs w:val="20"/>
              </w:rPr>
              <w:t> </w:t>
            </w:r>
            <w:r w:rsidR="00AF11B7" w:rsidRPr="00075CDA">
              <w:rPr>
                <w:rFonts w:ascii="Arial" w:hAnsi="Arial" w:cs="Arial"/>
                <w:noProof/>
                <w:color w:val="000000"/>
                <w:sz w:val="20"/>
                <w:szCs w:val="20"/>
              </w:rPr>
              <w:t> </w:t>
            </w:r>
            <w:r w:rsidR="00AF11B7" w:rsidRPr="00075CDA">
              <w:rPr>
                <w:rFonts w:ascii="Arial" w:hAnsi="Arial" w:cs="Arial"/>
                <w:noProof/>
                <w:color w:val="000000"/>
                <w:sz w:val="20"/>
                <w:szCs w:val="20"/>
              </w:rPr>
              <w:t> </w:t>
            </w:r>
            <w:r w:rsidR="00464621" w:rsidRPr="00075CDA">
              <w:rPr>
                <w:rFonts w:ascii="Arial" w:hAnsi="Arial" w:cs="Arial"/>
                <w:color w:val="000000"/>
                <w:sz w:val="20"/>
                <w:szCs w:val="20"/>
              </w:rPr>
              <w:fldChar w:fldCharType="end"/>
            </w:r>
            <w:r w:rsidR="00E35AA0">
              <w:rPr>
                <w:rFonts w:ascii="Arial" w:hAnsi="Arial" w:cs="Arial"/>
                <w:color w:val="000000"/>
                <w:sz w:val="20"/>
                <w:szCs w:val="20"/>
              </w:rPr>
              <w:t>__________</w:t>
            </w:r>
          </w:p>
          <w:p w:rsidR="00C13FC4" w:rsidRPr="00075CDA" w:rsidRDefault="00C13FC4" w:rsidP="00254DC4">
            <w:pPr>
              <w:rPr>
                <w:rFonts w:ascii="Arial" w:hAnsi="Arial" w:cs="Arial"/>
                <w:sz w:val="20"/>
                <w:szCs w:val="20"/>
              </w:rPr>
            </w:pPr>
          </w:p>
        </w:tc>
      </w:tr>
    </w:tbl>
    <w:p w:rsidR="00C13FC4" w:rsidRDefault="00C13FC4">
      <w:pPr>
        <w:pStyle w:val="Normale1"/>
        <w:rPr>
          <w:vanish/>
        </w:rPr>
      </w:pPr>
    </w:p>
    <w:p w:rsidR="00193662" w:rsidRPr="00193662" w:rsidRDefault="00193662" w:rsidP="00193662">
      <w:pPr>
        <w:spacing w:line="40" w:lineRule="exact"/>
        <w:rPr>
          <w:sz w:val="4"/>
          <w:szCs w:val="4"/>
        </w:rPr>
      </w:pPr>
    </w:p>
    <w:tbl>
      <w:tblPr>
        <w:tblW w:w="10632" w:type="dxa"/>
        <w:tblInd w:w="10" w:type="dxa"/>
        <w:tblLayout w:type="fixed"/>
        <w:tblCellMar>
          <w:left w:w="0" w:type="dxa"/>
          <w:right w:w="0" w:type="dxa"/>
        </w:tblCellMar>
        <w:tblLook w:val="0000"/>
      </w:tblPr>
      <w:tblGrid>
        <w:gridCol w:w="965"/>
        <w:gridCol w:w="1500"/>
        <w:gridCol w:w="1644"/>
        <w:gridCol w:w="1703"/>
        <w:gridCol w:w="1557"/>
        <w:gridCol w:w="1703"/>
        <w:gridCol w:w="1560"/>
      </w:tblGrid>
      <w:tr w:rsidR="00F42709">
        <w:trPr>
          <w:trHeight w:val="256"/>
        </w:trPr>
        <w:tc>
          <w:tcPr>
            <w:tcW w:w="10632" w:type="dxa"/>
            <w:gridSpan w:val="7"/>
            <w:tcBorders>
              <w:top w:val="single" w:sz="8" w:space="0" w:color="000000"/>
              <w:left w:val="single" w:sz="8" w:space="0" w:color="000000"/>
              <w:bottom w:val="single" w:sz="8" w:space="0" w:color="000000"/>
              <w:right w:val="single" w:sz="8" w:space="0" w:color="000000"/>
            </w:tcBorders>
            <w:shd w:val="clear" w:color="auto" w:fill="FFCC99"/>
            <w:vAlign w:val="center"/>
          </w:tcPr>
          <w:p w:rsidR="00F42709" w:rsidRDefault="00F42709" w:rsidP="00E6262F">
            <w:pPr>
              <w:pStyle w:val="Default"/>
              <w:rPr>
                <w:sz w:val="22"/>
                <w:szCs w:val="22"/>
              </w:rPr>
            </w:pPr>
            <w:r>
              <w:rPr>
                <w:b/>
                <w:bCs/>
                <w:sz w:val="26"/>
                <w:szCs w:val="26"/>
              </w:rPr>
              <w:lastRenderedPageBreak/>
              <w:t xml:space="preserve"> </w:t>
            </w:r>
            <w:r w:rsidRPr="00F42709">
              <w:rPr>
                <w:b/>
                <w:bCs/>
                <w:sz w:val="26"/>
                <w:szCs w:val="26"/>
              </w:rPr>
              <w:t xml:space="preserve">Sezione </w:t>
            </w:r>
            <w:r w:rsidR="00E6262F">
              <w:rPr>
                <w:b/>
                <w:bCs/>
                <w:sz w:val="26"/>
                <w:szCs w:val="26"/>
              </w:rPr>
              <w:t>D</w:t>
            </w:r>
            <w:r w:rsidRPr="00F42709">
              <w:rPr>
                <w:b/>
                <w:bCs/>
                <w:sz w:val="26"/>
                <w:szCs w:val="26"/>
              </w:rPr>
              <w:t xml:space="preserve"> -  altro</w:t>
            </w:r>
          </w:p>
        </w:tc>
      </w:tr>
      <w:tr w:rsidR="00F42709" w:rsidRPr="009B18B8">
        <w:tblPrEx>
          <w:tblCellMar>
            <w:top w:w="55" w:type="dxa"/>
            <w:left w:w="55" w:type="dxa"/>
            <w:bottom w:w="55" w:type="dxa"/>
            <w:right w:w="55" w:type="dxa"/>
          </w:tblCellMar>
        </w:tblPrEx>
        <w:trPr>
          <w:trHeight w:hRule="exact" w:val="340"/>
        </w:trPr>
        <w:tc>
          <w:tcPr>
            <w:tcW w:w="10632" w:type="dxa"/>
            <w:gridSpan w:val="7"/>
            <w:tcBorders>
              <w:top w:val="single" w:sz="8" w:space="0" w:color="000000"/>
              <w:left w:val="single" w:sz="8" w:space="0" w:color="000000"/>
              <w:bottom w:val="single" w:sz="1" w:space="0" w:color="000000"/>
              <w:right w:val="single" w:sz="8" w:space="0" w:color="000000"/>
            </w:tcBorders>
            <w:shd w:val="clear" w:color="auto" w:fill="auto"/>
            <w:vAlign w:val="center"/>
          </w:tcPr>
          <w:p w:rsidR="00F42709" w:rsidRPr="009B18B8" w:rsidRDefault="00F42709" w:rsidP="008E1169">
            <w:pPr>
              <w:snapToGrid w:val="0"/>
              <w:rPr>
                <w:rFonts w:ascii="Arial" w:hAnsi="Arial"/>
                <w:sz w:val="22"/>
                <w:szCs w:val="22"/>
              </w:rPr>
            </w:pPr>
            <w:r>
              <w:rPr>
                <w:rFonts w:ascii="Arial" w:hAnsi="Arial"/>
                <w:sz w:val="22"/>
                <w:szCs w:val="22"/>
              </w:rPr>
              <w:t>in relazione al</w:t>
            </w:r>
            <w:r w:rsidR="00E6262F">
              <w:rPr>
                <w:rFonts w:ascii="Arial" w:hAnsi="Arial"/>
                <w:sz w:val="22"/>
                <w:szCs w:val="22"/>
              </w:rPr>
              <w:t xml:space="preserve"> centro di attività motorie denominato </w:t>
            </w:r>
            <w:r w:rsidR="00E6262F" w:rsidRPr="001B775D">
              <w:rPr>
                <w:rFonts w:ascii="Arial" w:hAnsi="Arial" w:cs="Arial"/>
                <w:color w:val="000000"/>
                <w:sz w:val="20"/>
                <w:szCs w:val="20"/>
              </w:rPr>
              <w:t xml:space="preserve"> </w:t>
            </w:r>
            <w:r w:rsidR="00E6262F">
              <w:rPr>
                <w:rFonts w:ascii="Arial" w:hAnsi="Arial" w:cs="Arial"/>
                <w:color w:val="000000"/>
                <w:sz w:val="20"/>
                <w:szCs w:val="20"/>
              </w:rPr>
              <w:t>___________________</w:t>
            </w:r>
            <w:r w:rsidR="008E1169">
              <w:rPr>
                <w:rFonts w:ascii="Arial" w:hAnsi="Arial" w:cs="Arial"/>
                <w:color w:val="000000"/>
                <w:sz w:val="20"/>
                <w:szCs w:val="20"/>
              </w:rPr>
              <w:t>__________</w:t>
            </w:r>
            <w:r w:rsidRPr="009B18B8">
              <w:rPr>
                <w:rFonts w:ascii="Arial" w:hAnsi="Arial"/>
                <w:sz w:val="22"/>
                <w:szCs w:val="22"/>
              </w:rPr>
              <w:t xml:space="preserve">ubicato in </w:t>
            </w:r>
            <w:r w:rsidR="008E1169">
              <w:rPr>
                <w:rFonts w:ascii="Arial" w:hAnsi="Arial"/>
                <w:sz w:val="22"/>
                <w:szCs w:val="22"/>
              </w:rPr>
              <w:t xml:space="preserve">Amelia </w:t>
            </w:r>
            <w:r w:rsidRPr="009B18B8">
              <w:rPr>
                <w:rFonts w:ascii="Arial" w:hAnsi="Arial"/>
                <w:sz w:val="22"/>
                <w:szCs w:val="22"/>
              </w:rPr>
              <w:t xml:space="preserve">, </w:t>
            </w:r>
            <w:r w:rsidR="008E1169">
              <w:rPr>
                <w:rFonts w:ascii="Arial" w:hAnsi="Arial"/>
                <w:sz w:val="22"/>
                <w:szCs w:val="22"/>
              </w:rPr>
              <w:t>cccap05022</w:t>
            </w:r>
            <w:r w:rsidRPr="009B18B8">
              <w:rPr>
                <w:rFonts w:ascii="Arial" w:hAnsi="Arial"/>
                <w:sz w:val="22"/>
                <w:szCs w:val="22"/>
              </w:rPr>
              <w:t>CAP</w:t>
            </w:r>
            <w:r w:rsidR="008E1169">
              <w:rPr>
                <w:rFonts w:ascii="Arial" w:hAnsi="Arial"/>
                <w:sz w:val="22"/>
                <w:szCs w:val="22"/>
              </w:rPr>
              <w:t>05022</w:t>
            </w:r>
            <w:r w:rsidRPr="009B18B8">
              <w:rPr>
                <w:rFonts w:ascii="Arial" w:hAnsi="Arial"/>
                <w:sz w:val="22"/>
                <w:szCs w:val="22"/>
              </w:rPr>
              <w:t xml:space="preserve"> 05100</w:t>
            </w:r>
          </w:p>
        </w:tc>
      </w:tr>
      <w:tr w:rsidR="00F42709">
        <w:tblPrEx>
          <w:tblCellMar>
            <w:left w:w="70" w:type="dxa"/>
            <w:right w:w="70" w:type="dxa"/>
          </w:tblCellMar>
        </w:tblPrEx>
        <w:tc>
          <w:tcPr>
            <w:tcW w:w="9072" w:type="dxa"/>
            <w:gridSpan w:val="6"/>
            <w:tcBorders>
              <w:top w:val="single" w:sz="4" w:space="0" w:color="000000"/>
              <w:left w:val="single" w:sz="8"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via, viale, piazza, ecc.</w:t>
            </w:r>
          </w:p>
        </w:tc>
        <w:tc>
          <w:tcPr>
            <w:tcW w:w="1560" w:type="dxa"/>
            <w:tcBorders>
              <w:top w:val="single" w:sz="4" w:space="0" w:color="000000"/>
              <w:left w:val="single" w:sz="4" w:space="0" w:color="000000"/>
              <w:right w:val="single" w:sz="8" w:space="0" w:color="000000"/>
            </w:tcBorders>
            <w:shd w:val="clear" w:color="auto" w:fill="auto"/>
            <w:vAlign w:val="center"/>
          </w:tcPr>
          <w:p w:rsidR="00F42709" w:rsidRDefault="00F42709" w:rsidP="007E402A">
            <w:pPr>
              <w:snapToGrid w:val="0"/>
              <w:rPr>
                <w:rFonts w:ascii="Arial" w:hAnsi="Arial"/>
              </w:rPr>
            </w:pPr>
            <w:r>
              <w:rPr>
                <w:rFonts w:ascii="Arial" w:hAnsi="Arial"/>
                <w:sz w:val="16"/>
              </w:rPr>
              <w:t>numero civico</w:t>
            </w:r>
          </w:p>
        </w:tc>
      </w:tr>
      <w:tr w:rsidR="00F42709">
        <w:tblPrEx>
          <w:tblCellMar>
            <w:left w:w="70" w:type="dxa"/>
            <w:right w:w="70" w:type="dxa"/>
          </w:tblCellMar>
        </w:tblPrEx>
        <w:tc>
          <w:tcPr>
            <w:tcW w:w="9072" w:type="dxa"/>
            <w:gridSpan w:val="6"/>
            <w:tcBorders>
              <w:left w:val="single" w:sz="8" w:space="0" w:color="000000"/>
              <w:bottom w:val="single" w:sz="4" w:space="0" w:color="000000"/>
            </w:tcBorders>
            <w:shd w:val="clear" w:color="auto" w:fill="auto"/>
            <w:vAlign w:val="center"/>
          </w:tcPr>
          <w:p w:rsidR="00F42709" w:rsidRDefault="00464621" w:rsidP="007E402A">
            <w:pPr>
              <w:snapToGrid w:val="0"/>
              <w:rPr>
                <w:rFonts w:ascii="Arial" w:hAnsi="Arial"/>
              </w:rPr>
            </w:pPr>
            <w:r>
              <w:rPr>
                <w:rFonts w:ascii="Gill Sans MT" w:hAnsi="Gill Sans MT"/>
                <w:color w:val="000000"/>
              </w:rPr>
              <w:fldChar w:fldCharType="begin">
                <w:ffData>
                  <w:name w:val=""/>
                  <w:enabled/>
                  <w:calcOnExit w:val="0"/>
                  <w:textInput>
                    <w:maxLength w:val="10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560" w:type="dxa"/>
            <w:tcBorders>
              <w:left w:val="single" w:sz="4" w:space="0" w:color="000000"/>
              <w:bottom w:val="single" w:sz="4" w:space="0" w:color="000000"/>
              <w:right w:val="single" w:sz="8" w:space="0" w:color="000000"/>
            </w:tcBorders>
            <w:shd w:val="clear" w:color="auto" w:fill="auto"/>
            <w:vAlign w:val="center"/>
          </w:tcPr>
          <w:p w:rsidR="00F42709" w:rsidRDefault="00464621" w:rsidP="007E402A">
            <w:pPr>
              <w:snapToGrid w:val="0"/>
              <w:rPr>
                <w:rFonts w:ascii="Arial" w:hAnsi="Arial"/>
              </w:rPr>
            </w:pPr>
            <w:r>
              <w:rPr>
                <w:rFonts w:ascii="Gill Sans MT" w:hAnsi="Gill Sans MT"/>
                <w:color w:val="000000"/>
              </w:rPr>
              <w:fldChar w:fldCharType="begin">
                <w:ffData>
                  <w:name w:val=""/>
                  <w:enabled/>
                  <w:calcOnExit w:val="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r>
      <w:tr w:rsidR="00F42709">
        <w:tblPrEx>
          <w:tblCellMar>
            <w:left w:w="70" w:type="dxa"/>
            <w:right w:w="70" w:type="dxa"/>
          </w:tblCellMar>
        </w:tblPrEx>
        <w:tc>
          <w:tcPr>
            <w:tcW w:w="965" w:type="dxa"/>
            <w:vMerge w:val="restart"/>
            <w:tcBorders>
              <w:top w:val="single" w:sz="4" w:space="0" w:color="000000"/>
              <w:left w:val="single" w:sz="8" w:space="0" w:color="000000"/>
              <w:bottom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dati</w:t>
            </w:r>
          </w:p>
          <w:p w:rsidR="00F42709" w:rsidRDefault="00F42709" w:rsidP="007E402A">
            <w:pPr>
              <w:rPr>
                <w:rFonts w:ascii="Arial" w:hAnsi="Arial"/>
                <w:sz w:val="16"/>
              </w:rPr>
            </w:pPr>
            <w:r>
              <w:rPr>
                <w:rFonts w:ascii="Arial" w:hAnsi="Arial"/>
                <w:sz w:val="16"/>
              </w:rPr>
              <w:t>catastali</w:t>
            </w:r>
          </w:p>
        </w:tc>
        <w:tc>
          <w:tcPr>
            <w:tcW w:w="1500" w:type="dxa"/>
            <w:tcBorders>
              <w:top w:val="single" w:sz="4" w:space="0" w:color="000000"/>
              <w:left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categoria</w:t>
            </w:r>
          </w:p>
        </w:tc>
        <w:tc>
          <w:tcPr>
            <w:tcW w:w="1644" w:type="dxa"/>
            <w:tcBorders>
              <w:top w:val="single" w:sz="4" w:space="0" w:color="000000"/>
              <w:left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classe</w:t>
            </w:r>
          </w:p>
        </w:tc>
        <w:tc>
          <w:tcPr>
            <w:tcW w:w="1703" w:type="dxa"/>
            <w:tcBorders>
              <w:top w:val="single" w:sz="4" w:space="0" w:color="000000"/>
              <w:left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sezione</w:t>
            </w:r>
          </w:p>
        </w:tc>
        <w:tc>
          <w:tcPr>
            <w:tcW w:w="1557" w:type="dxa"/>
            <w:tcBorders>
              <w:top w:val="single" w:sz="4" w:space="0" w:color="000000"/>
              <w:left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foglio</w:t>
            </w:r>
          </w:p>
        </w:tc>
        <w:tc>
          <w:tcPr>
            <w:tcW w:w="1703" w:type="dxa"/>
            <w:tcBorders>
              <w:top w:val="single" w:sz="4" w:space="0" w:color="000000"/>
              <w:left w:val="single" w:sz="4" w:space="0" w:color="000000"/>
            </w:tcBorders>
            <w:shd w:val="clear" w:color="auto" w:fill="auto"/>
            <w:vAlign w:val="center"/>
          </w:tcPr>
          <w:p w:rsidR="00F42709" w:rsidRDefault="00F42709" w:rsidP="007E402A">
            <w:pPr>
              <w:snapToGrid w:val="0"/>
              <w:rPr>
                <w:rFonts w:ascii="Arial" w:hAnsi="Arial"/>
                <w:sz w:val="16"/>
              </w:rPr>
            </w:pPr>
            <w:r>
              <w:rPr>
                <w:rFonts w:ascii="Arial" w:hAnsi="Arial"/>
                <w:sz w:val="16"/>
              </w:rPr>
              <w:t>particella</w:t>
            </w:r>
          </w:p>
        </w:tc>
        <w:tc>
          <w:tcPr>
            <w:tcW w:w="1560" w:type="dxa"/>
            <w:tcBorders>
              <w:top w:val="single" w:sz="4" w:space="0" w:color="000000"/>
              <w:left w:val="single" w:sz="4" w:space="0" w:color="000000"/>
              <w:right w:val="single" w:sz="8" w:space="0" w:color="000000"/>
            </w:tcBorders>
            <w:shd w:val="clear" w:color="auto" w:fill="auto"/>
            <w:vAlign w:val="center"/>
          </w:tcPr>
          <w:p w:rsidR="00F42709" w:rsidRDefault="00F42709" w:rsidP="007E402A">
            <w:pPr>
              <w:snapToGrid w:val="0"/>
            </w:pPr>
            <w:r>
              <w:rPr>
                <w:rFonts w:ascii="Arial" w:hAnsi="Arial"/>
                <w:sz w:val="16"/>
              </w:rPr>
              <w:t>subalterno</w:t>
            </w:r>
          </w:p>
        </w:tc>
      </w:tr>
      <w:tr w:rsidR="00F42709">
        <w:tblPrEx>
          <w:tblCellMar>
            <w:left w:w="70" w:type="dxa"/>
            <w:right w:w="70" w:type="dxa"/>
          </w:tblCellMar>
        </w:tblPrEx>
        <w:trPr>
          <w:trHeight w:val="325"/>
        </w:trPr>
        <w:tc>
          <w:tcPr>
            <w:tcW w:w="965" w:type="dxa"/>
            <w:vMerge/>
            <w:tcBorders>
              <w:top w:val="single" w:sz="4" w:space="0" w:color="000000"/>
              <w:left w:val="single" w:sz="8" w:space="0" w:color="000000"/>
              <w:bottom w:val="single" w:sz="4" w:space="0" w:color="000000"/>
            </w:tcBorders>
            <w:shd w:val="clear" w:color="auto" w:fill="auto"/>
            <w:vAlign w:val="center"/>
          </w:tcPr>
          <w:p w:rsidR="00F42709" w:rsidRDefault="00F42709" w:rsidP="007E402A"/>
        </w:tc>
        <w:tc>
          <w:tcPr>
            <w:tcW w:w="1500" w:type="dxa"/>
            <w:tcBorders>
              <w:left w:val="single" w:sz="4" w:space="0" w:color="000000"/>
              <w:bottom w:val="single" w:sz="4"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644" w:type="dxa"/>
            <w:tcBorders>
              <w:left w:val="single" w:sz="4" w:space="0" w:color="000000"/>
              <w:bottom w:val="single" w:sz="4"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703" w:type="dxa"/>
            <w:tcBorders>
              <w:left w:val="single" w:sz="4" w:space="0" w:color="000000"/>
              <w:bottom w:val="single" w:sz="4"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557" w:type="dxa"/>
            <w:tcBorders>
              <w:left w:val="single" w:sz="4" w:space="0" w:color="000000"/>
              <w:bottom w:val="single" w:sz="4"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703" w:type="dxa"/>
            <w:tcBorders>
              <w:left w:val="single" w:sz="4" w:space="0" w:color="000000"/>
              <w:bottom w:val="single" w:sz="4"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c>
          <w:tcPr>
            <w:tcW w:w="1560" w:type="dxa"/>
            <w:tcBorders>
              <w:left w:val="single" w:sz="4" w:space="0" w:color="000000"/>
              <w:bottom w:val="single" w:sz="4" w:space="0" w:color="000000"/>
              <w:right w:val="single" w:sz="8" w:space="0" w:color="000000"/>
            </w:tcBorders>
            <w:shd w:val="clear" w:color="auto" w:fill="auto"/>
            <w:vAlign w:val="center"/>
          </w:tcPr>
          <w:p w:rsidR="00F42709" w:rsidRDefault="00464621" w:rsidP="007E402A">
            <w:r>
              <w:rPr>
                <w:rFonts w:ascii="Gill Sans MT" w:hAnsi="Gill Sans MT"/>
                <w:color w:val="000000"/>
              </w:rPr>
              <w:fldChar w:fldCharType="begin">
                <w:ffData>
                  <w:name w:val=""/>
                  <w:enabled/>
                  <w:calcOnExit w:val="0"/>
                  <w:textInput>
                    <w:maxLength w:val="10"/>
                  </w:textInput>
                </w:ffData>
              </w:fldChar>
            </w:r>
            <w:r w:rsidR="00F427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sidR="00F42709">
              <w:rPr>
                <w:rFonts w:ascii="Gill Sans MT" w:hAnsi="Gill Sans MT"/>
                <w:noProof/>
                <w:color w:val="000000"/>
              </w:rPr>
              <w:t> </w:t>
            </w:r>
            <w:r>
              <w:rPr>
                <w:rFonts w:ascii="Gill Sans MT" w:hAnsi="Gill Sans MT"/>
                <w:color w:val="000000"/>
              </w:rPr>
              <w:fldChar w:fldCharType="end"/>
            </w:r>
          </w:p>
        </w:tc>
      </w:tr>
      <w:tr w:rsidR="00F42709">
        <w:tblPrEx>
          <w:tblCellMar>
            <w:left w:w="57" w:type="dxa"/>
            <w:right w:w="10" w:type="dxa"/>
          </w:tblCellMar>
        </w:tblPrEx>
        <w:tc>
          <w:tcPr>
            <w:tcW w:w="10632" w:type="dxa"/>
            <w:gridSpan w:val="7"/>
            <w:tcBorders>
              <w:left w:val="single" w:sz="8" w:space="0" w:color="000000"/>
              <w:right w:val="single" w:sz="8" w:space="0" w:color="000000"/>
            </w:tcBorders>
            <w:shd w:val="clear" w:color="auto" w:fill="auto"/>
            <w:vAlign w:val="center"/>
          </w:tcPr>
          <w:p w:rsidR="00F42709" w:rsidRPr="007D196B" w:rsidRDefault="00F42709" w:rsidP="007E402A">
            <w:pPr>
              <w:snapToGrid w:val="0"/>
              <w:spacing w:before="80"/>
              <w:rPr>
                <w:rFonts w:ascii="Arial" w:hAnsi="Arial"/>
                <w:b/>
                <w:sz w:val="20"/>
                <w:szCs w:val="20"/>
              </w:rPr>
            </w:pPr>
            <w:r w:rsidRPr="007D196B">
              <w:rPr>
                <w:rFonts w:ascii="Arial" w:hAnsi="Arial"/>
                <w:b/>
                <w:sz w:val="20"/>
                <w:szCs w:val="20"/>
              </w:rPr>
              <w:t>con i seguenti estremi di titolo abilitativo</w:t>
            </w:r>
          </w:p>
        </w:tc>
      </w:tr>
      <w:tr w:rsidR="00F42709">
        <w:tblPrEx>
          <w:tblCellMar>
            <w:left w:w="57" w:type="dxa"/>
            <w:right w:w="10" w:type="dxa"/>
          </w:tblCellMar>
        </w:tblPrEx>
        <w:trPr>
          <w:trHeight w:hRule="exact" w:val="57"/>
        </w:trPr>
        <w:tc>
          <w:tcPr>
            <w:tcW w:w="10632" w:type="dxa"/>
            <w:gridSpan w:val="7"/>
            <w:tcBorders>
              <w:left w:val="single" w:sz="8" w:space="0" w:color="000000"/>
              <w:right w:val="single" w:sz="8" w:space="0" w:color="000000"/>
            </w:tcBorders>
            <w:shd w:val="clear" w:color="auto" w:fill="auto"/>
            <w:vAlign w:val="center"/>
          </w:tcPr>
          <w:p w:rsidR="00F42709" w:rsidRPr="007D196B" w:rsidRDefault="00F42709" w:rsidP="007E402A">
            <w:pPr>
              <w:snapToGrid w:val="0"/>
              <w:rPr>
                <w:rFonts w:ascii="Arial" w:hAnsi="Arial"/>
                <w:b/>
                <w:sz w:val="20"/>
                <w:szCs w:val="20"/>
              </w:rPr>
            </w:pPr>
          </w:p>
        </w:tc>
      </w:tr>
      <w:tr w:rsidR="00F42709">
        <w:tblPrEx>
          <w:tblCellMar>
            <w:left w:w="57" w:type="dxa"/>
            <w:right w:w="10" w:type="dxa"/>
          </w:tblCellMar>
        </w:tblPrEx>
        <w:trPr>
          <w:trHeight w:hRule="exact" w:val="624"/>
        </w:trPr>
        <w:tc>
          <w:tcPr>
            <w:tcW w:w="10632" w:type="dxa"/>
            <w:gridSpan w:val="7"/>
            <w:tcBorders>
              <w:left w:val="single" w:sz="8" w:space="0" w:color="000000"/>
              <w:bottom w:val="single" w:sz="4" w:space="0" w:color="000000"/>
              <w:right w:val="single" w:sz="8" w:space="0" w:color="000000"/>
            </w:tcBorders>
            <w:shd w:val="clear" w:color="auto" w:fill="auto"/>
            <w:vAlign w:val="center"/>
          </w:tcPr>
          <w:p w:rsidR="00F42709" w:rsidRPr="007D196B" w:rsidRDefault="00464621" w:rsidP="007E402A">
            <w:pPr>
              <w:snapToGrid w:val="0"/>
              <w:spacing w:line="276" w:lineRule="auto"/>
              <w:rPr>
                <w:rStyle w:val="Carpredefinitoparagrafo1"/>
                <w:rFonts w:ascii="Arial" w:hAnsi="Arial"/>
                <w:sz w:val="20"/>
                <w:szCs w:val="20"/>
              </w:rPr>
            </w:pPr>
            <w:r w:rsidRPr="007D196B">
              <w:rPr>
                <w:sz w:val="20"/>
                <w:szCs w:val="20"/>
              </w:rPr>
              <w:fldChar w:fldCharType="begin">
                <w:ffData>
                  <w:name w:val=""/>
                  <w:enabled/>
                  <w:calcOnExit w:val="0"/>
                  <w:checkBox>
                    <w:sizeAuto/>
                    <w:default w:val="0"/>
                  </w:checkBox>
                </w:ffData>
              </w:fldChar>
            </w:r>
            <w:r w:rsidR="00F42709" w:rsidRPr="007D196B">
              <w:rPr>
                <w:sz w:val="20"/>
                <w:szCs w:val="20"/>
              </w:rPr>
              <w:instrText xml:space="preserve"> FORMCHECKBOX </w:instrText>
            </w:r>
            <w:r>
              <w:rPr>
                <w:sz w:val="20"/>
                <w:szCs w:val="20"/>
              </w:rPr>
            </w:r>
            <w:r>
              <w:rPr>
                <w:sz w:val="20"/>
                <w:szCs w:val="20"/>
              </w:rPr>
              <w:fldChar w:fldCharType="separate"/>
            </w:r>
            <w:r w:rsidRPr="007D196B">
              <w:rPr>
                <w:sz w:val="20"/>
                <w:szCs w:val="20"/>
              </w:rPr>
              <w:fldChar w:fldCharType="end"/>
            </w:r>
            <w:r w:rsidR="00F42709" w:rsidRPr="007D196B">
              <w:rPr>
                <w:sz w:val="20"/>
                <w:szCs w:val="20"/>
              </w:rPr>
              <w:t xml:space="preserve"> </w:t>
            </w:r>
            <w:r w:rsidR="00F42709" w:rsidRPr="007D196B">
              <w:rPr>
                <w:rStyle w:val="Carpredefinitoparagrafo1"/>
                <w:rFonts w:ascii="Arial" w:hAnsi="Arial"/>
                <w:sz w:val="20"/>
                <w:szCs w:val="20"/>
              </w:rPr>
              <w:t xml:space="preserve">autorizzazione amministrativa n. </w:t>
            </w:r>
            <w:r w:rsidRPr="007D196B">
              <w:rPr>
                <w:rFonts w:ascii="Gill Sans MT" w:hAnsi="Gill Sans MT"/>
                <w:color w:val="000000"/>
                <w:sz w:val="20"/>
                <w:szCs w:val="20"/>
              </w:rPr>
              <w:fldChar w:fldCharType="begin">
                <w:ffData>
                  <w:name w:val=""/>
                  <w:enabled/>
                  <w:calcOnExit w:val="0"/>
                  <w:textInput/>
                </w:ffData>
              </w:fldChar>
            </w:r>
            <w:r w:rsidR="00F42709"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F42709" w:rsidRPr="007D196B">
              <w:rPr>
                <w:rStyle w:val="Carpredefinitoparagrafo1"/>
                <w:rFonts w:ascii="Arial" w:hAnsi="Arial"/>
                <w:sz w:val="20"/>
                <w:szCs w:val="20"/>
              </w:rPr>
              <w:t xml:space="preserve"> </w:t>
            </w:r>
            <w:r w:rsidR="00573A57">
              <w:rPr>
                <w:rStyle w:val="Carpredefinitoparagrafo1"/>
                <w:rFonts w:ascii="Arial" w:hAnsi="Arial"/>
                <w:sz w:val="20"/>
                <w:szCs w:val="20"/>
              </w:rPr>
              <w:t>_________</w:t>
            </w:r>
            <w:r w:rsidR="00F42709" w:rsidRPr="007D196B">
              <w:rPr>
                <w:rStyle w:val="Carpredefinitoparagrafo1"/>
                <w:rFonts w:ascii="Arial" w:hAnsi="Arial"/>
                <w:sz w:val="20"/>
                <w:szCs w:val="20"/>
              </w:rPr>
              <w:t xml:space="preserve">del </w:t>
            </w:r>
            <w:r w:rsidRPr="007D196B">
              <w:rPr>
                <w:rFonts w:ascii="Gill Sans MT" w:hAnsi="Gill Sans MT"/>
                <w:color w:val="000000"/>
                <w:sz w:val="20"/>
                <w:szCs w:val="20"/>
              </w:rPr>
              <w:fldChar w:fldCharType="begin">
                <w:ffData>
                  <w:name w:val=""/>
                  <w:enabled/>
                  <w:calcOnExit w:val="0"/>
                  <w:textInput>
                    <w:type w:val="date"/>
                    <w:format w:val="dd/MM/yyyy"/>
                  </w:textInput>
                </w:ffData>
              </w:fldChar>
            </w:r>
            <w:r w:rsidR="00F42709"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573A57">
              <w:rPr>
                <w:rFonts w:ascii="Gill Sans MT" w:hAnsi="Gill Sans MT"/>
                <w:color w:val="000000"/>
                <w:sz w:val="20"/>
                <w:szCs w:val="20"/>
              </w:rPr>
              <w:t>___________</w:t>
            </w:r>
          </w:p>
          <w:p w:rsidR="00F42709" w:rsidRPr="007D196B" w:rsidRDefault="00464621" w:rsidP="007E402A">
            <w:pPr>
              <w:snapToGrid w:val="0"/>
              <w:spacing w:line="240" w:lineRule="auto"/>
              <w:rPr>
                <w:sz w:val="20"/>
                <w:szCs w:val="20"/>
              </w:rPr>
            </w:pPr>
            <w:r w:rsidRPr="007D196B">
              <w:rPr>
                <w:sz w:val="20"/>
                <w:szCs w:val="20"/>
              </w:rPr>
              <w:fldChar w:fldCharType="begin">
                <w:ffData>
                  <w:name w:val=""/>
                  <w:enabled/>
                  <w:calcOnExit w:val="0"/>
                  <w:checkBox>
                    <w:sizeAuto/>
                    <w:default w:val="0"/>
                  </w:checkBox>
                </w:ffData>
              </w:fldChar>
            </w:r>
            <w:r w:rsidR="00F42709" w:rsidRPr="007D196B">
              <w:rPr>
                <w:sz w:val="20"/>
                <w:szCs w:val="20"/>
              </w:rPr>
              <w:instrText xml:space="preserve"> FORMCHECKBOX </w:instrText>
            </w:r>
            <w:r>
              <w:rPr>
                <w:sz w:val="20"/>
                <w:szCs w:val="20"/>
              </w:rPr>
            </w:r>
            <w:r>
              <w:rPr>
                <w:sz w:val="20"/>
                <w:szCs w:val="20"/>
              </w:rPr>
              <w:fldChar w:fldCharType="separate"/>
            </w:r>
            <w:r w:rsidRPr="007D196B">
              <w:rPr>
                <w:sz w:val="20"/>
                <w:szCs w:val="20"/>
              </w:rPr>
              <w:fldChar w:fldCharType="end"/>
            </w:r>
            <w:r w:rsidR="00F42709" w:rsidRPr="007D196B">
              <w:rPr>
                <w:sz w:val="20"/>
                <w:szCs w:val="20"/>
              </w:rPr>
              <w:t xml:space="preserve"> </w:t>
            </w:r>
            <w:r w:rsidR="00F42709" w:rsidRPr="007D196B">
              <w:rPr>
                <w:rStyle w:val="Carpredefinitoparagrafo1"/>
                <w:rFonts w:ascii="Arial" w:hAnsi="Arial"/>
                <w:sz w:val="20"/>
                <w:szCs w:val="20"/>
              </w:rPr>
              <w:t xml:space="preserve">comunicazione/dichiarazione/segnalazione di inizio attività n. </w:t>
            </w:r>
            <w:r w:rsidRPr="007D196B">
              <w:rPr>
                <w:rFonts w:ascii="Gill Sans MT" w:hAnsi="Gill Sans MT"/>
                <w:color w:val="000000"/>
                <w:sz w:val="20"/>
                <w:szCs w:val="20"/>
              </w:rPr>
              <w:fldChar w:fldCharType="begin">
                <w:ffData>
                  <w:name w:val=""/>
                  <w:enabled/>
                  <w:calcOnExit w:val="0"/>
                  <w:textInput/>
                </w:ffData>
              </w:fldChar>
            </w:r>
            <w:r w:rsidR="00F42709"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F42709" w:rsidRPr="007D196B">
              <w:rPr>
                <w:rStyle w:val="Carpredefinitoparagrafo1"/>
                <w:rFonts w:ascii="Arial" w:hAnsi="Arial"/>
                <w:sz w:val="20"/>
                <w:szCs w:val="20"/>
              </w:rPr>
              <w:t xml:space="preserve"> </w:t>
            </w:r>
            <w:r w:rsidR="00573A57">
              <w:rPr>
                <w:rStyle w:val="Carpredefinitoparagrafo1"/>
                <w:rFonts w:ascii="Arial" w:hAnsi="Arial"/>
                <w:sz w:val="20"/>
                <w:szCs w:val="20"/>
              </w:rPr>
              <w:t>___________</w:t>
            </w:r>
            <w:r w:rsidR="00F42709" w:rsidRPr="007D196B">
              <w:rPr>
                <w:rStyle w:val="Carpredefinitoparagrafo1"/>
                <w:rFonts w:ascii="Arial" w:hAnsi="Arial"/>
                <w:sz w:val="20"/>
                <w:szCs w:val="20"/>
              </w:rPr>
              <w:t xml:space="preserve">del </w:t>
            </w:r>
            <w:r w:rsidRPr="007D196B">
              <w:rPr>
                <w:rFonts w:ascii="Gill Sans MT" w:hAnsi="Gill Sans MT"/>
                <w:color w:val="000000"/>
                <w:sz w:val="20"/>
                <w:szCs w:val="20"/>
              </w:rPr>
              <w:fldChar w:fldCharType="begin">
                <w:ffData>
                  <w:name w:val=""/>
                  <w:enabled/>
                  <w:calcOnExit w:val="0"/>
                  <w:textInput>
                    <w:type w:val="date"/>
                    <w:format w:val="dd/MM/yyyy"/>
                  </w:textInput>
                </w:ffData>
              </w:fldChar>
            </w:r>
            <w:r w:rsidR="00F42709"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00F42709"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573A57">
              <w:rPr>
                <w:rFonts w:ascii="Gill Sans MT" w:hAnsi="Gill Sans MT"/>
                <w:color w:val="000000"/>
                <w:sz w:val="20"/>
                <w:szCs w:val="20"/>
              </w:rPr>
              <w:t>____________</w:t>
            </w:r>
          </w:p>
        </w:tc>
      </w:tr>
      <w:tr w:rsidR="00F42709">
        <w:tblPrEx>
          <w:tblCellMar>
            <w:left w:w="57" w:type="dxa"/>
            <w:right w:w="10" w:type="dxa"/>
          </w:tblCellMar>
        </w:tblPrEx>
        <w:trPr>
          <w:trHeight w:hRule="exact" w:val="864"/>
        </w:trPr>
        <w:tc>
          <w:tcPr>
            <w:tcW w:w="10632" w:type="dxa"/>
            <w:gridSpan w:val="7"/>
            <w:tcBorders>
              <w:top w:val="single" w:sz="4" w:space="0" w:color="000000"/>
              <w:left w:val="single" w:sz="8" w:space="0" w:color="000000"/>
              <w:bottom w:val="single" w:sz="4" w:space="0" w:color="000000"/>
              <w:right w:val="single" w:sz="8" w:space="0" w:color="000000"/>
            </w:tcBorders>
            <w:shd w:val="clear" w:color="auto" w:fill="auto"/>
          </w:tcPr>
          <w:p w:rsidR="00F42709" w:rsidRPr="007D196B" w:rsidRDefault="00F42709" w:rsidP="00A503D8">
            <w:pPr>
              <w:snapToGrid w:val="0"/>
              <w:spacing w:before="60" w:line="276" w:lineRule="auto"/>
              <w:rPr>
                <w:rStyle w:val="Carpredefinitoparagrafo1"/>
                <w:rFonts w:ascii="Arial" w:hAnsi="Arial" w:cs="Arial"/>
                <w:sz w:val="20"/>
                <w:szCs w:val="20"/>
              </w:rPr>
            </w:pPr>
            <w:r w:rsidRPr="007D196B">
              <w:rPr>
                <w:rFonts w:ascii="Arial" w:hAnsi="Arial" w:cs="Arial"/>
                <w:sz w:val="20"/>
                <w:szCs w:val="20"/>
              </w:rPr>
              <w:t>si segnala quanto segue (</w:t>
            </w:r>
            <w:r w:rsidRPr="007D196B">
              <w:rPr>
                <w:rFonts w:ascii="Arial" w:hAnsi="Arial" w:cs="Arial"/>
                <w:i/>
                <w:sz w:val="20"/>
                <w:szCs w:val="20"/>
              </w:rPr>
              <w:t>descrivere dettagliatamente</w:t>
            </w:r>
            <w:r w:rsidRPr="007D196B">
              <w:rPr>
                <w:rFonts w:ascii="Arial" w:hAnsi="Arial" w:cs="Arial"/>
                <w:sz w:val="20"/>
                <w:szCs w:val="20"/>
              </w:rPr>
              <w:t xml:space="preserve">)         </w:t>
            </w:r>
          </w:p>
          <w:p w:rsidR="00F42709" w:rsidRDefault="00464621" w:rsidP="00A503D8">
            <w:pPr>
              <w:snapToGrid w:val="0"/>
              <w:spacing w:line="276" w:lineRule="auto"/>
              <w:rPr>
                <w:sz w:val="20"/>
                <w:szCs w:val="20"/>
              </w:rPr>
            </w:pPr>
            <w:r w:rsidRPr="007D196B">
              <w:rPr>
                <w:rFonts w:ascii="Gill Sans MT" w:hAnsi="Gill Sans MT"/>
                <w:color w:val="000000"/>
                <w:sz w:val="20"/>
                <w:szCs w:val="20"/>
              </w:rPr>
              <w:fldChar w:fldCharType="begin">
                <w:ffData>
                  <w:name w:val=""/>
                  <w:enabled/>
                  <w:calcOnExit w:val="0"/>
                  <w:textInput/>
                </w:ffData>
              </w:fldChar>
            </w:r>
            <w:r w:rsidR="00A503D8" w:rsidRPr="007D196B">
              <w:rPr>
                <w:rFonts w:ascii="Gill Sans MT" w:hAnsi="Gill Sans MT"/>
                <w:color w:val="000000"/>
                <w:sz w:val="20"/>
                <w:szCs w:val="20"/>
              </w:rPr>
              <w:instrText xml:space="preserve"> FORMTEXT </w:instrText>
            </w:r>
            <w:r w:rsidRPr="007D196B">
              <w:rPr>
                <w:rFonts w:ascii="Gill Sans MT" w:hAnsi="Gill Sans MT"/>
                <w:color w:val="000000"/>
                <w:sz w:val="20"/>
                <w:szCs w:val="20"/>
              </w:rPr>
            </w:r>
            <w:r w:rsidRPr="007D196B">
              <w:rPr>
                <w:rFonts w:ascii="Gill Sans MT" w:hAnsi="Gill Sans MT"/>
                <w:color w:val="000000"/>
                <w:sz w:val="20"/>
                <w:szCs w:val="20"/>
              </w:rPr>
              <w:fldChar w:fldCharType="separate"/>
            </w:r>
            <w:r w:rsidR="00A503D8" w:rsidRPr="007D196B">
              <w:rPr>
                <w:rFonts w:ascii="Gill Sans MT" w:hAnsi="Gill Sans MT"/>
                <w:noProof/>
                <w:color w:val="000000"/>
                <w:sz w:val="20"/>
                <w:szCs w:val="20"/>
              </w:rPr>
              <w:t> </w:t>
            </w:r>
            <w:r w:rsidR="00A503D8" w:rsidRPr="007D196B">
              <w:rPr>
                <w:rFonts w:ascii="Gill Sans MT" w:hAnsi="Gill Sans MT"/>
                <w:noProof/>
                <w:color w:val="000000"/>
                <w:sz w:val="20"/>
                <w:szCs w:val="20"/>
              </w:rPr>
              <w:t> </w:t>
            </w:r>
            <w:r w:rsidR="00A503D8" w:rsidRPr="007D196B">
              <w:rPr>
                <w:rFonts w:ascii="Gill Sans MT" w:hAnsi="Gill Sans MT"/>
                <w:noProof/>
                <w:color w:val="000000"/>
                <w:sz w:val="20"/>
                <w:szCs w:val="20"/>
              </w:rPr>
              <w:t> </w:t>
            </w:r>
            <w:r w:rsidR="00A503D8" w:rsidRPr="007D196B">
              <w:rPr>
                <w:rFonts w:ascii="Gill Sans MT" w:hAnsi="Gill Sans MT"/>
                <w:noProof/>
                <w:color w:val="000000"/>
                <w:sz w:val="20"/>
                <w:szCs w:val="20"/>
              </w:rPr>
              <w:t> </w:t>
            </w:r>
            <w:r w:rsidR="00A503D8" w:rsidRPr="007D196B">
              <w:rPr>
                <w:rFonts w:ascii="Gill Sans MT" w:hAnsi="Gill Sans MT"/>
                <w:noProof/>
                <w:color w:val="000000"/>
                <w:sz w:val="20"/>
                <w:szCs w:val="20"/>
              </w:rPr>
              <w:t> </w:t>
            </w:r>
            <w:r w:rsidRPr="007D196B">
              <w:rPr>
                <w:rFonts w:ascii="Gill Sans MT" w:hAnsi="Gill Sans MT"/>
                <w:color w:val="000000"/>
                <w:sz w:val="20"/>
                <w:szCs w:val="20"/>
              </w:rPr>
              <w:fldChar w:fldCharType="end"/>
            </w:r>
            <w:r w:rsidR="009A5D5B" w:rsidRPr="007D196B">
              <w:rPr>
                <w:sz w:val="20"/>
                <w:szCs w:val="20"/>
              </w:rPr>
              <w:t xml:space="preserve">    </w:t>
            </w:r>
            <w:r w:rsidR="00E35AA0">
              <w:rPr>
                <w:rFonts w:ascii="Arial" w:hAnsi="Arial" w:cs="Arial"/>
                <w:color w:val="000000"/>
                <w:sz w:val="20"/>
                <w:szCs w:val="20"/>
              </w:rPr>
              <w:t>__________</w:t>
            </w:r>
          </w:p>
          <w:p w:rsidR="007E564F" w:rsidRDefault="007E564F" w:rsidP="00A503D8">
            <w:pPr>
              <w:snapToGrid w:val="0"/>
              <w:spacing w:line="276" w:lineRule="auto"/>
              <w:rPr>
                <w:sz w:val="20"/>
                <w:szCs w:val="20"/>
              </w:rPr>
            </w:pPr>
          </w:p>
          <w:p w:rsidR="007E564F" w:rsidRDefault="007E564F" w:rsidP="00A503D8">
            <w:pPr>
              <w:snapToGrid w:val="0"/>
              <w:spacing w:line="276" w:lineRule="auto"/>
              <w:rPr>
                <w:sz w:val="20"/>
                <w:szCs w:val="20"/>
              </w:rPr>
            </w:pPr>
          </w:p>
          <w:p w:rsidR="007E564F" w:rsidRDefault="007E564F" w:rsidP="00A503D8">
            <w:pPr>
              <w:snapToGrid w:val="0"/>
              <w:spacing w:line="276" w:lineRule="auto"/>
              <w:rPr>
                <w:sz w:val="20"/>
                <w:szCs w:val="20"/>
              </w:rPr>
            </w:pPr>
          </w:p>
          <w:p w:rsidR="007E564F" w:rsidRPr="007D196B" w:rsidRDefault="007E564F" w:rsidP="00A503D8">
            <w:pPr>
              <w:snapToGrid w:val="0"/>
              <w:spacing w:line="276" w:lineRule="auto"/>
              <w:rPr>
                <w:rStyle w:val="Carpredefinitoparagrafo1"/>
                <w:sz w:val="20"/>
                <w:szCs w:val="20"/>
              </w:rPr>
            </w:pPr>
          </w:p>
        </w:tc>
      </w:tr>
    </w:tbl>
    <w:p w:rsidR="00C13FC4" w:rsidRPr="004E7B2F" w:rsidRDefault="00C13FC4" w:rsidP="004E7B2F">
      <w:pPr>
        <w:pStyle w:val="Normale1"/>
        <w:spacing w:line="40" w:lineRule="exact"/>
        <w:rPr>
          <w:vanish/>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tbl>
      <w:tblPr>
        <w:tblW w:w="10632" w:type="dxa"/>
        <w:tblInd w:w="70" w:type="dxa"/>
        <w:tblLayout w:type="fixed"/>
        <w:tblCellMar>
          <w:left w:w="70" w:type="dxa"/>
          <w:right w:w="70" w:type="dxa"/>
        </w:tblCellMar>
        <w:tblLook w:val="0000"/>
      </w:tblPr>
      <w:tblGrid>
        <w:gridCol w:w="4253"/>
        <w:gridCol w:w="1838"/>
        <w:gridCol w:w="2694"/>
        <w:gridCol w:w="1847"/>
      </w:tblGrid>
      <w:tr w:rsidR="001F7657">
        <w:trPr>
          <w:cantSplit/>
        </w:trPr>
        <w:tc>
          <w:tcPr>
            <w:tcW w:w="10632" w:type="dxa"/>
            <w:gridSpan w:val="4"/>
            <w:tcBorders>
              <w:top w:val="single" w:sz="8" w:space="0" w:color="000000"/>
              <w:left w:val="single" w:sz="8" w:space="0" w:color="000000"/>
              <w:right w:val="single" w:sz="8" w:space="0" w:color="000000"/>
            </w:tcBorders>
            <w:shd w:val="clear" w:color="auto" w:fill="auto"/>
            <w:vAlign w:val="center"/>
          </w:tcPr>
          <w:p w:rsidR="001F7657" w:rsidRDefault="001F7657" w:rsidP="0093466F">
            <w:pPr>
              <w:pStyle w:val="Titolo31"/>
              <w:numPr>
                <w:ilvl w:val="2"/>
                <w:numId w:val="1"/>
              </w:numPr>
              <w:tabs>
                <w:tab w:val="left" w:pos="0"/>
              </w:tabs>
              <w:snapToGrid w:val="0"/>
              <w:rPr>
                <w:rStyle w:val="Carpredefinitoparagrafo1"/>
                <w:rFonts w:ascii="Arial" w:hAnsi="Arial"/>
                <w:b w:val="0"/>
                <w:sz w:val="20"/>
              </w:rPr>
            </w:pPr>
            <w:r>
              <w:rPr>
                <w:rFonts w:ascii="Arial" w:hAnsi="Arial"/>
                <w:sz w:val="20"/>
              </w:rPr>
              <w:t>Il/La sottoscritto/a dichiara che sono stati compilati anche:</w:t>
            </w:r>
            <w:r w:rsidR="00B426DB">
              <w:t xml:space="preserve"> </w:t>
            </w:r>
            <w:r w:rsidR="00464621" w:rsidRPr="00B426DB">
              <w:rPr>
                <w:b w:val="0"/>
              </w:rPr>
              <w:fldChar w:fldCharType="begin">
                <w:ffData>
                  <w:name w:val=""/>
                  <w:enabled/>
                  <w:calcOnExit w:val="0"/>
                  <w:checkBox>
                    <w:sizeAuto/>
                    <w:default w:val="0"/>
                  </w:checkBox>
                </w:ffData>
              </w:fldChar>
            </w:r>
            <w:r w:rsidR="00B426DB" w:rsidRPr="00B426DB">
              <w:rPr>
                <w:b w:val="0"/>
              </w:rPr>
              <w:instrText xml:space="preserve"> FORMCHECKBOX </w:instrText>
            </w:r>
            <w:r w:rsidR="00464621">
              <w:rPr>
                <w:b w:val="0"/>
              </w:rPr>
            </w:r>
            <w:r w:rsidR="00464621">
              <w:rPr>
                <w:b w:val="0"/>
              </w:rPr>
              <w:fldChar w:fldCharType="separate"/>
            </w:r>
            <w:r w:rsidR="00464621" w:rsidRPr="00B426DB">
              <w:rPr>
                <w:b w:val="0"/>
              </w:rPr>
              <w:fldChar w:fldCharType="end"/>
            </w:r>
            <w:r w:rsidR="00B426DB" w:rsidRPr="00B426DB">
              <w:rPr>
                <w:b w:val="0"/>
              </w:rPr>
              <w:t xml:space="preserve"> </w:t>
            </w:r>
            <w:r w:rsidR="00B426DB" w:rsidRPr="00B426DB">
              <w:rPr>
                <w:rStyle w:val="Carpredefinitoparagrafo1"/>
                <w:rFonts w:ascii="Arial" w:hAnsi="Arial"/>
                <w:b w:val="0"/>
                <w:sz w:val="20"/>
              </w:rPr>
              <w:t>quadro autocertificazione</w:t>
            </w:r>
            <w:r w:rsidR="00B426DB">
              <w:rPr>
                <w:rStyle w:val="Carpredefinitoparagrafo1"/>
                <w:rFonts w:ascii="Arial" w:hAnsi="Arial"/>
                <w:b w:val="0"/>
                <w:sz w:val="20"/>
              </w:rPr>
              <w:t xml:space="preserve"> </w:t>
            </w:r>
            <w:r w:rsidR="0093466F">
              <w:rPr>
                <w:rStyle w:val="Carpredefinitoparagrafo1"/>
                <w:rFonts w:ascii="Arial" w:hAnsi="Arial"/>
                <w:b w:val="0"/>
                <w:sz w:val="20"/>
              </w:rPr>
              <w:t xml:space="preserve">(requisiti </w:t>
            </w:r>
            <w:r w:rsidR="00B426DB">
              <w:rPr>
                <w:rStyle w:val="Carpredefinitoparagrafo1"/>
                <w:rFonts w:ascii="Arial" w:hAnsi="Arial"/>
                <w:b w:val="0"/>
                <w:sz w:val="20"/>
              </w:rPr>
              <w:t>morali e locali</w:t>
            </w:r>
            <w:r w:rsidR="0093466F">
              <w:rPr>
                <w:rStyle w:val="Carpredefinitoparagrafo1"/>
                <w:rFonts w:ascii="Arial" w:hAnsi="Arial"/>
                <w:b w:val="0"/>
                <w:sz w:val="20"/>
              </w:rPr>
              <w:t>)</w:t>
            </w:r>
          </w:p>
          <w:p w:rsidR="0093466F" w:rsidRPr="0093466F" w:rsidRDefault="00464621" w:rsidP="0093466F">
            <w:r>
              <w:fldChar w:fldCharType="begin">
                <w:ffData>
                  <w:name w:val=""/>
                  <w:enabled/>
                  <w:calcOnExit w:val="0"/>
                  <w:checkBox>
                    <w:sizeAuto/>
                    <w:default w:val="0"/>
                  </w:checkBox>
                </w:ffData>
              </w:fldChar>
            </w:r>
            <w:r w:rsidR="0093466F">
              <w:instrText xml:space="preserve"> FORMCHECKBOX </w:instrText>
            </w:r>
            <w:r>
              <w:fldChar w:fldCharType="separate"/>
            </w:r>
            <w:r>
              <w:fldChar w:fldCharType="end"/>
            </w:r>
            <w:r w:rsidR="0093466F">
              <w:t xml:space="preserve"> </w:t>
            </w:r>
            <w:r w:rsidR="0093466F" w:rsidRPr="0093466F">
              <w:rPr>
                <w:rStyle w:val="Carpredefinitoparagrafo1"/>
                <w:rFonts w:ascii="Arial" w:hAnsi="Arial"/>
                <w:sz w:val="20"/>
              </w:rPr>
              <w:t xml:space="preserve">quadro autocertificazione </w:t>
            </w:r>
            <w:r w:rsidR="0093466F">
              <w:rPr>
                <w:rStyle w:val="Carpredefinitoparagrafo1"/>
                <w:rFonts w:ascii="Arial" w:hAnsi="Arial"/>
                <w:sz w:val="20"/>
              </w:rPr>
              <w:t xml:space="preserve">direttore tecnico     </w:t>
            </w:r>
            <w:r>
              <w:fldChar w:fldCharType="begin">
                <w:ffData>
                  <w:name w:val=""/>
                  <w:enabled/>
                  <w:calcOnExit w:val="0"/>
                  <w:checkBox>
                    <w:sizeAuto/>
                    <w:default w:val="0"/>
                  </w:checkBox>
                </w:ffData>
              </w:fldChar>
            </w:r>
            <w:r w:rsidR="0093466F">
              <w:instrText xml:space="preserve"> FORMCHECKBOX </w:instrText>
            </w:r>
            <w:r>
              <w:fldChar w:fldCharType="separate"/>
            </w:r>
            <w:r>
              <w:fldChar w:fldCharType="end"/>
            </w:r>
            <w:r w:rsidR="0093466F">
              <w:t xml:space="preserve"> </w:t>
            </w:r>
            <w:r w:rsidR="0093466F" w:rsidRPr="0093466F">
              <w:rPr>
                <w:rStyle w:val="Carpredefinitoparagrafo1"/>
                <w:rFonts w:ascii="Arial" w:hAnsi="Arial"/>
                <w:sz w:val="20"/>
              </w:rPr>
              <w:t xml:space="preserve">quadro </w:t>
            </w:r>
            <w:r w:rsidR="0093466F">
              <w:rPr>
                <w:rStyle w:val="Carpredefinitoparagrafo1"/>
                <w:rFonts w:ascii="Arial" w:hAnsi="Arial"/>
                <w:sz w:val="20"/>
              </w:rPr>
              <w:t>a</w:t>
            </w:r>
            <w:r w:rsidR="0093466F" w:rsidRPr="0093466F">
              <w:rPr>
                <w:rStyle w:val="Carpredefinitoparagrafo1"/>
                <w:rFonts w:ascii="Arial" w:hAnsi="Arial"/>
                <w:sz w:val="20"/>
              </w:rPr>
              <w:t xml:space="preserve">utocertificazione </w:t>
            </w:r>
            <w:proofErr w:type="spellStart"/>
            <w:r w:rsidR="0093466F">
              <w:rPr>
                <w:rStyle w:val="Carpredefinitoparagrafo1"/>
                <w:rFonts w:ascii="Arial" w:hAnsi="Arial"/>
                <w:sz w:val="20"/>
              </w:rPr>
              <w:t>resp</w:t>
            </w:r>
            <w:proofErr w:type="spellEnd"/>
            <w:r w:rsidR="0093466F">
              <w:rPr>
                <w:rStyle w:val="Carpredefinitoparagrafo1"/>
                <w:rFonts w:ascii="Arial" w:hAnsi="Arial"/>
                <w:sz w:val="20"/>
              </w:rPr>
              <w:t xml:space="preserve">. sanitario            </w:t>
            </w:r>
            <w:r>
              <w:fldChar w:fldCharType="begin">
                <w:ffData>
                  <w:name w:val=""/>
                  <w:enabled/>
                  <w:calcOnExit w:val="0"/>
                  <w:checkBox>
                    <w:sizeAuto/>
                    <w:default w:val="0"/>
                  </w:checkBox>
                </w:ffData>
              </w:fldChar>
            </w:r>
            <w:r w:rsidR="0093466F">
              <w:instrText xml:space="preserve"> FORMCHECKBOX </w:instrText>
            </w:r>
            <w:r>
              <w:fldChar w:fldCharType="separate"/>
            </w:r>
            <w:r>
              <w:fldChar w:fldCharType="end"/>
            </w:r>
            <w:r w:rsidR="0093466F">
              <w:rPr>
                <w:rStyle w:val="Carpredefinitoparagrafo1"/>
                <w:rFonts w:ascii="Arial" w:hAnsi="Arial"/>
                <w:sz w:val="20"/>
              </w:rPr>
              <w:t xml:space="preserve"> allegato 1</w:t>
            </w:r>
          </w:p>
        </w:tc>
      </w:tr>
      <w:tr w:rsidR="001F7657">
        <w:trPr>
          <w:cantSplit/>
          <w:trHeight w:val="81"/>
        </w:trPr>
        <w:tc>
          <w:tcPr>
            <w:tcW w:w="4253" w:type="dxa"/>
            <w:tcBorders>
              <w:left w:val="single" w:sz="8" w:space="0" w:color="000000"/>
              <w:bottom w:val="single" w:sz="8" w:space="0" w:color="000000"/>
            </w:tcBorders>
            <w:shd w:val="clear" w:color="auto" w:fill="auto"/>
            <w:vAlign w:val="center"/>
          </w:tcPr>
          <w:p w:rsidR="001F7657" w:rsidRPr="0093466F" w:rsidRDefault="001F7657" w:rsidP="0093466F">
            <w:pPr>
              <w:snapToGrid w:val="0"/>
              <w:rPr>
                <w:rStyle w:val="Carpredefinitoparagrafo1"/>
                <w:rFonts w:ascii="Arial" w:hAnsi="Arial"/>
                <w:sz w:val="4"/>
                <w:szCs w:val="4"/>
              </w:rPr>
            </w:pPr>
          </w:p>
        </w:tc>
        <w:tc>
          <w:tcPr>
            <w:tcW w:w="1838" w:type="dxa"/>
            <w:tcBorders>
              <w:bottom w:val="single" w:sz="8" w:space="0" w:color="000000"/>
            </w:tcBorders>
            <w:shd w:val="clear" w:color="auto" w:fill="auto"/>
            <w:vAlign w:val="center"/>
          </w:tcPr>
          <w:p w:rsidR="001F7657" w:rsidRDefault="001F7657" w:rsidP="0093466F">
            <w:pPr>
              <w:snapToGrid w:val="0"/>
              <w:rPr>
                <w:rStyle w:val="Carpredefinitoparagrafo1"/>
                <w:rFonts w:ascii="Arial" w:hAnsi="Arial"/>
                <w:sz w:val="20"/>
              </w:rPr>
            </w:pPr>
          </w:p>
        </w:tc>
        <w:tc>
          <w:tcPr>
            <w:tcW w:w="2694" w:type="dxa"/>
            <w:tcBorders>
              <w:bottom w:val="single" w:sz="8" w:space="0" w:color="000000"/>
            </w:tcBorders>
            <w:shd w:val="clear" w:color="auto" w:fill="auto"/>
            <w:vAlign w:val="center"/>
          </w:tcPr>
          <w:p w:rsidR="001F7657" w:rsidRDefault="001F7657" w:rsidP="0093466F">
            <w:pPr>
              <w:snapToGrid w:val="0"/>
              <w:rPr>
                <w:rFonts w:ascii="Arial" w:hAnsi="Arial"/>
                <w:sz w:val="20"/>
                <w:shd w:val="clear" w:color="auto" w:fill="FFFF00"/>
              </w:rPr>
            </w:pPr>
          </w:p>
        </w:tc>
        <w:tc>
          <w:tcPr>
            <w:tcW w:w="1847" w:type="dxa"/>
            <w:tcBorders>
              <w:bottom w:val="single" w:sz="8" w:space="0" w:color="000000"/>
              <w:right w:val="single" w:sz="8" w:space="0" w:color="000000"/>
            </w:tcBorders>
            <w:shd w:val="clear" w:color="auto" w:fill="auto"/>
            <w:vAlign w:val="center"/>
          </w:tcPr>
          <w:p w:rsidR="001F7657" w:rsidRDefault="001F7657" w:rsidP="000E7609">
            <w:pPr>
              <w:snapToGrid w:val="0"/>
              <w:rPr>
                <w:rFonts w:ascii="Arial" w:hAnsi="Arial"/>
                <w:sz w:val="20"/>
                <w:shd w:val="clear" w:color="auto" w:fill="FFFF00"/>
              </w:rPr>
            </w:pPr>
          </w:p>
        </w:tc>
      </w:tr>
    </w:tbl>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p w:rsidR="001F7657" w:rsidRDefault="001F7657" w:rsidP="001F7657">
      <w:pPr>
        <w:pStyle w:val="Normale1"/>
        <w:spacing w:line="20" w:lineRule="exact"/>
        <w:rPr>
          <w:sz w:val="2"/>
          <w:szCs w:val="2"/>
        </w:rPr>
      </w:pPr>
    </w:p>
    <w:tbl>
      <w:tblPr>
        <w:tblW w:w="10632" w:type="dxa"/>
        <w:tblInd w:w="10" w:type="dxa"/>
        <w:tblLayout w:type="fixed"/>
        <w:tblCellMar>
          <w:left w:w="0" w:type="dxa"/>
          <w:right w:w="0" w:type="dxa"/>
        </w:tblCellMar>
        <w:tblLook w:val="0000"/>
      </w:tblPr>
      <w:tblGrid>
        <w:gridCol w:w="426"/>
        <w:gridCol w:w="10206"/>
      </w:tblGrid>
      <w:tr w:rsidR="001F7657">
        <w:trPr>
          <w:cantSplit/>
          <w:trHeight w:val="295"/>
        </w:trPr>
        <w:tc>
          <w:tcPr>
            <w:tcW w:w="10632" w:type="dxa"/>
            <w:gridSpan w:val="2"/>
            <w:tcBorders>
              <w:top w:val="single" w:sz="4" w:space="0" w:color="000000"/>
              <w:left w:val="single" w:sz="8" w:space="0" w:color="000000"/>
              <w:bottom w:val="single" w:sz="4" w:space="0" w:color="000000"/>
              <w:right w:val="single" w:sz="8" w:space="0" w:color="000000"/>
            </w:tcBorders>
            <w:shd w:val="clear" w:color="auto" w:fill="D9D9D9"/>
            <w:vAlign w:val="center"/>
          </w:tcPr>
          <w:p w:rsidR="001F7657" w:rsidRPr="009616DD" w:rsidRDefault="001F7657" w:rsidP="000E7609">
            <w:pPr>
              <w:pStyle w:val="NormaleWeb"/>
              <w:keepNext/>
              <w:spacing w:before="0" w:beforeAutospacing="0" w:after="0"/>
            </w:pPr>
            <w:r>
              <w:rPr>
                <w:rFonts w:ascii="Arial" w:hAnsi="Arial" w:cs="Arial"/>
                <w:b/>
                <w:bCs/>
              </w:rPr>
              <w:t>Allega</w:t>
            </w:r>
          </w:p>
        </w:tc>
      </w:tr>
      <w:tr w:rsidR="001F7657">
        <w:tblPrEx>
          <w:tblCellMar>
            <w:top w:w="70" w:type="dxa"/>
            <w:left w:w="70" w:type="dxa"/>
            <w:bottom w:w="70" w:type="dxa"/>
            <w:right w:w="70" w:type="dxa"/>
          </w:tblCellMar>
        </w:tblPrEx>
        <w:trPr>
          <w:cantSplit/>
          <w:trHeight w:hRule="exact" w:val="340"/>
        </w:trPr>
        <w:tc>
          <w:tcPr>
            <w:tcW w:w="426" w:type="dxa"/>
            <w:tcBorders>
              <w:left w:val="single" w:sz="8" w:space="0" w:color="000000"/>
              <w:bottom w:val="single" w:sz="4" w:space="0" w:color="000000"/>
            </w:tcBorders>
            <w:shd w:val="clear" w:color="auto" w:fill="auto"/>
            <w:noWrap/>
            <w:vAlign w:val="center"/>
          </w:tcPr>
          <w:p w:rsidR="001F7657" w:rsidRDefault="00464621" w:rsidP="000E7609">
            <w:pPr>
              <w:snapToGrid w:val="0"/>
              <w:spacing w:line="240" w:lineRule="auto"/>
              <w:jc w:val="center"/>
              <w:rPr>
                <w:rFonts w:ascii="Arial" w:hAnsi="Arial"/>
                <w:sz w:val="18"/>
              </w:rPr>
            </w:pPr>
            <w:r>
              <w:fldChar w:fldCharType="begin">
                <w:ffData>
                  <w:name w:val=""/>
                  <w:enabled/>
                  <w:calcOnExit w:val="0"/>
                  <w:checkBox>
                    <w:sizeAuto/>
                    <w:default w:val="0"/>
                  </w:checkBox>
                </w:ffData>
              </w:fldChar>
            </w:r>
            <w:r w:rsidR="001F7657">
              <w:instrText xml:space="preserve"> FORMCHECKBOX </w:instrText>
            </w:r>
            <w:r>
              <w:fldChar w:fldCharType="separate"/>
            </w:r>
            <w:r>
              <w:fldChar w:fldCharType="end"/>
            </w:r>
          </w:p>
        </w:tc>
        <w:tc>
          <w:tcPr>
            <w:tcW w:w="10206" w:type="dxa"/>
            <w:tcBorders>
              <w:left w:val="nil"/>
              <w:bottom w:val="single" w:sz="4" w:space="0" w:color="000000"/>
              <w:right w:val="single" w:sz="8" w:space="0" w:color="000000"/>
            </w:tcBorders>
            <w:shd w:val="clear" w:color="auto" w:fill="auto"/>
            <w:noWrap/>
            <w:vAlign w:val="center"/>
          </w:tcPr>
          <w:p w:rsidR="001F7657" w:rsidRPr="00FD10F3" w:rsidRDefault="001F7657" w:rsidP="000E7609">
            <w:pPr>
              <w:snapToGrid w:val="0"/>
              <w:spacing w:line="240" w:lineRule="auto"/>
              <w:jc w:val="both"/>
              <w:rPr>
                <w:rFonts w:ascii="Arial" w:hAnsi="Arial" w:cs="Arial"/>
                <w:sz w:val="20"/>
                <w:szCs w:val="20"/>
              </w:rPr>
            </w:pPr>
            <w:r w:rsidRPr="00FD10F3">
              <w:rPr>
                <w:rStyle w:val="Carpredefinitoparagrafo1"/>
                <w:rFonts w:ascii="Arial" w:hAnsi="Arial" w:cs="Arial"/>
                <w:sz w:val="20"/>
                <w:szCs w:val="20"/>
              </w:rPr>
              <w:t xml:space="preserve">copia del documento d’identità </w:t>
            </w:r>
            <w:r w:rsidRPr="00FD10F3">
              <w:rPr>
                <w:rStyle w:val="Carpredefinitoparagrafo1"/>
                <w:rFonts w:ascii="Arial" w:hAnsi="Arial" w:cs="Arial"/>
                <w:b/>
                <w:bCs/>
                <w:sz w:val="20"/>
                <w:szCs w:val="20"/>
              </w:rPr>
              <w:t>di tutti i firmatari</w:t>
            </w:r>
            <w:r w:rsidRPr="00FD10F3">
              <w:rPr>
                <w:rStyle w:val="Carpredefinitoparagrafo1"/>
                <w:rFonts w:ascii="Arial" w:hAnsi="Arial" w:cs="Arial"/>
                <w:sz w:val="20"/>
                <w:szCs w:val="20"/>
              </w:rPr>
              <w:t xml:space="preserve"> della presente segnalazione;</w:t>
            </w:r>
          </w:p>
        </w:tc>
      </w:tr>
      <w:tr w:rsidR="001F7657">
        <w:tblPrEx>
          <w:tblCellMar>
            <w:top w:w="70" w:type="dxa"/>
            <w:left w:w="70" w:type="dxa"/>
            <w:bottom w:w="70" w:type="dxa"/>
            <w:right w:w="70" w:type="dxa"/>
          </w:tblCellMar>
        </w:tblPrEx>
        <w:trPr>
          <w:cantSplit/>
          <w:trHeight w:hRule="exact" w:val="340"/>
        </w:trPr>
        <w:tc>
          <w:tcPr>
            <w:tcW w:w="426" w:type="dxa"/>
            <w:tcBorders>
              <w:top w:val="single" w:sz="4" w:space="0" w:color="000000"/>
              <w:left w:val="single" w:sz="8" w:space="0" w:color="000000"/>
              <w:bottom w:val="single" w:sz="4" w:space="0" w:color="000000"/>
            </w:tcBorders>
            <w:shd w:val="clear" w:color="auto" w:fill="auto"/>
            <w:noWrap/>
            <w:vAlign w:val="center"/>
          </w:tcPr>
          <w:p w:rsidR="001F7657" w:rsidRDefault="00464621" w:rsidP="000E7609">
            <w:pPr>
              <w:snapToGrid w:val="0"/>
              <w:spacing w:line="240" w:lineRule="auto"/>
              <w:jc w:val="center"/>
              <w:rPr>
                <w:rFonts w:ascii="Arial" w:hAnsi="Arial"/>
                <w:sz w:val="18"/>
              </w:rPr>
            </w:pPr>
            <w:r>
              <w:fldChar w:fldCharType="begin">
                <w:ffData>
                  <w:name w:val=""/>
                  <w:enabled/>
                  <w:calcOnExit w:val="0"/>
                  <w:checkBox>
                    <w:sizeAuto/>
                    <w:default w:val="0"/>
                  </w:checkBox>
                </w:ffData>
              </w:fldChar>
            </w:r>
            <w:r w:rsidR="001F7657">
              <w:instrText xml:space="preserve"> FORMCHECKBOX </w:instrText>
            </w:r>
            <w:r>
              <w:fldChar w:fldCharType="separate"/>
            </w:r>
            <w:r>
              <w:fldChar w:fldCharType="end"/>
            </w:r>
          </w:p>
        </w:tc>
        <w:tc>
          <w:tcPr>
            <w:tcW w:w="10206" w:type="dxa"/>
            <w:tcBorders>
              <w:top w:val="single" w:sz="4" w:space="0" w:color="000000"/>
              <w:left w:val="nil"/>
              <w:bottom w:val="single" w:sz="4" w:space="0" w:color="000000"/>
              <w:right w:val="single" w:sz="8" w:space="0" w:color="000000"/>
            </w:tcBorders>
            <w:shd w:val="clear" w:color="auto" w:fill="auto"/>
            <w:noWrap/>
            <w:vAlign w:val="center"/>
          </w:tcPr>
          <w:p w:rsidR="001F7657" w:rsidRPr="00FD10F3" w:rsidRDefault="001F7657" w:rsidP="000E7609">
            <w:pPr>
              <w:snapToGrid w:val="0"/>
              <w:spacing w:line="240" w:lineRule="auto"/>
              <w:jc w:val="both"/>
              <w:rPr>
                <w:rFonts w:ascii="Arial" w:hAnsi="Arial" w:cs="Arial"/>
                <w:sz w:val="20"/>
                <w:szCs w:val="20"/>
              </w:rPr>
            </w:pPr>
            <w:r w:rsidRPr="00FD10F3">
              <w:rPr>
                <w:rStyle w:val="Carpredefinitoparagrafo1"/>
                <w:rFonts w:ascii="Arial" w:hAnsi="Arial" w:cs="Arial"/>
                <w:i/>
                <w:iCs/>
                <w:sz w:val="20"/>
                <w:szCs w:val="20"/>
              </w:rPr>
              <w:t>(se cittadino extracomunitario)</w:t>
            </w:r>
            <w:r w:rsidRPr="00FD10F3">
              <w:rPr>
                <w:rStyle w:val="Carpredefinitoparagrafo1"/>
                <w:rFonts w:ascii="Arial" w:hAnsi="Arial" w:cs="Arial"/>
                <w:sz w:val="20"/>
                <w:szCs w:val="20"/>
              </w:rPr>
              <w:t xml:space="preserve"> copia di idoneo permesso di soggiorno </w:t>
            </w:r>
            <w:r w:rsidRPr="00FD10F3">
              <w:rPr>
                <w:rStyle w:val="Carpredefinitoparagrafo1"/>
                <w:rFonts w:ascii="Arial" w:hAnsi="Arial" w:cs="Arial"/>
                <w:b/>
                <w:bCs/>
                <w:sz w:val="20"/>
                <w:szCs w:val="20"/>
              </w:rPr>
              <w:t>di tutti i firmatari</w:t>
            </w:r>
            <w:r w:rsidRPr="00FD10F3">
              <w:rPr>
                <w:rStyle w:val="Carpredefinitoparagrafo1"/>
                <w:rFonts w:ascii="Arial" w:hAnsi="Arial" w:cs="Arial"/>
                <w:sz w:val="20"/>
                <w:szCs w:val="20"/>
              </w:rPr>
              <w:t xml:space="preserve"> della presente segnalazione;</w:t>
            </w:r>
          </w:p>
        </w:tc>
      </w:tr>
      <w:tr w:rsidR="001F7657">
        <w:tblPrEx>
          <w:tblCellMar>
            <w:top w:w="70" w:type="dxa"/>
            <w:left w:w="70" w:type="dxa"/>
            <w:bottom w:w="70" w:type="dxa"/>
            <w:right w:w="70" w:type="dxa"/>
          </w:tblCellMar>
        </w:tblPrEx>
        <w:trPr>
          <w:cantSplit/>
          <w:trHeight w:hRule="exact" w:val="604"/>
        </w:trPr>
        <w:tc>
          <w:tcPr>
            <w:tcW w:w="426" w:type="dxa"/>
            <w:tcBorders>
              <w:top w:val="single" w:sz="4" w:space="0" w:color="000000"/>
              <w:left w:val="single" w:sz="8" w:space="0" w:color="000000"/>
              <w:bottom w:val="single" w:sz="8" w:space="0" w:color="000000"/>
            </w:tcBorders>
            <w:shd w:val="clear" w:color="auto" w:fill="auto"/>
            <w:noWrap/>
            <w:vAlign w:val="center"/>
          </w:tcPr>
          <w:p w:rsidR="001F7657" w:rsidRDefault="00464621" w:rsidP="000E7609">
            <w:pPr>
              <w:snapToGrid w:val="0"/>
              <w:spacing w:line="240" w:lineRule="auto"/>
              <w:jc w:val="center"/>
            </w:pPr>
            <w:r>
              <w:fldChar w:fldCharType="begin">
                <w:ffData>
                  <w:name w:val=""/>
                  <w:enabled/>
                  <w:calcOnExit w:val="0"/>
                  <w:checkBox>
                    <w:sizeAuto/>
                    <w:default w:val="0"/>
                  </w:checkBox>
                </w:ffData>
              </w:fldChar>
            </w:r>
            <w:r w:rsidR="001F7657">
              <w:instrText xml:space="preserve"> FORMCHECKBOX </w:instrText>
            </w:r>
            <w:r>
              <w:fldChar w:fldCharType="separate"/>
            </w:r>
            <w:r>
              <w:fldChar w:fldCharType="end"/>
            </w:r>
          </w:p>
        </w:tc>
        <w:tc>
          <w:tcPr>
            <w:tcW w:w="10206" w:type="dxa"/>
            <w:tcBorders>
              <w:top w:val="single" w:sz="4" w:space="0" w:color="000000"/>
              <w:left w:val="nil"/>
              <w:bottom w:val="single" w:sz="8" w:space="0" w:color="000000"/>
              <w:right w:val="single" w:sz="8" w:space="0" w:color="000000"/>
            </w:tcBorders>
            <w:shd w:val="clear" w:color="auto" w:fill="auto"/>
            <w:noWrap/>
            <w:vAlign w:val="center"/>
          </w:tcPr>
          <w:p w:rsidR="001F7657" w:rsidRPr="00FD10F3" w:rsidRDefault="001F7657" w:rsidP="000E7609">
            <w:pPr>
              <w:snapToGrid w:val="0"/>
              <w:spacing w:line="240" w:lineRule="auto"/>
              <w:jc w:val="both"/>
              <w:rPr>
                <w:rStyle w:val="Carpredefinitoparagrafo1"/>
                <w:rFonts w:ascii="Arial" w:hAnsi="Arial" w:cs="Arial"/>
                <w:sz w:val="20"/>
                <w:szCs w:val="20"/>
              </w:rPr>
            </w:pPr>
            <w:r>
              <w:rPr>
                <w:rStyle w:val="Carpredefinitoparagrafo1"/>
                <w:rFonts w:ascii="Arial" w:hAnsi="Arial" w:cs="Arial"/>
                <w:sz w:val="20"/>
                <w:szCs w:val="20"/>
              </w:rPr>
              <w:t>copia polizza assicurativa a favore degli utenti dell’impianto a garanzia degli eventi dannosi comunque connessi con lo svolgimento delle attività del centro di attività motoria</w:t>
            </w:r>
            <w:r w:rsidRPr="00FD10F3">
              <w:rPr>
                <w:rStyle w:val="Carpredefinitoparagrafo1"/>
                <w:rFonts w:ascii="Arial" w:hAnsi="Arial" w:cs="Arial"/>
                <w:sz w:val="20"/>
                <w:szCs w:val="20"/>
              </w:rPr>
              <w:t xml:space="preserve"> </w:t>
            </w:r>
          </w:p>
        </w:tc>
      </w:tr>
      <w:tr w:rsidR="001F7657">
        <w:tblPrEx>
          <w:tblCellMar>
            <w:top w:w="70" w:type="dxa"/>
            <w:left w:w="70" w:type="dxa"/>
            <w:bottom w:w="70" w:type="dxa"/>
            <w:right w:w="70" w:type="dxa"/>
          </w:tblCellMar>
        </w:tblPrEx>
        <w:trPr>
          <w:cantSplit/>
          <w:trHeight w:hRule="exact" w:val="340"/>
        </w:trPr>
        <w:tc>
          <w:tcPr>
            <w:tcW w:w="426" w:type="dxa"/>
            <w:tcBorders>
              <w:top w:val="single" w:sz="4" w:space="0" w:color="000000"/>
              <w:left w:val="single" w:sz="8" w:space="0" w:color="000000"/>
              <w:bottom w:val="single" w:sz="8" w:space="0" w:color="000000"/>
            </w:tcBorders>
            <w:shd w:val="clear" w:color="auto" w:fill="auto"/>
            <w:noWrap/>
            <w:vAlign w:val="center"/>
          </w:tcPr>
          <w:p w:rsidR="001F7657" w:rsidRDefault="00464621" w:rsidP="000E7609">
            <w:pPr>
              <w:snapToGrid w:val="0"/>
              <w:spacing w:line="240" w:lineRule="auto"/>
              <w:jc w:val="center"/>
              <w:rPr>
                <w:rFonts w:ascii="Arial" w:hAnsi="Arial"/>
                <w:sz w:val="18"/>
              </w:rPr>
            </w:pPr>
            <w:r>
              <w:fldChar w:fldCharType="begin">
                <w:ffData>
                  <w:name w:val=""/>
                  <w:enabled/>
                  <w:calcOnExit w:val="0"/>
                  <w:checkBox>
                    <w:sizeAuto/>
                    <w:default w:val="0"/>
                  </w:checkBox>
                </w:ffData>
              </w:fldChar>
            </w:r>
            <w:r w:rsidR="001F7657">
              <w:instrText xml:space="preserve"> FORMCHECKBOX </w:instrText>
            </w:r>
            <w:r>
              <w:fldChar w:fldCharType="separate"/>
            </w:r>
            <w:r>
              <w:fldChar w:fldCharType="end"/>
            </w:r>
          </w:p>
        </w:tc>
        <w:tc>
          <w:tcPr>
            <w:tcW w:w="10206" w:type="dxa"/>
            <w:tcBorders>
              <w:top w:val="single" w:sz="4" w:space="0" w:color="000000"/>
              <w:left w:val="nil"/>
              <w:bottom w:val="single" w:sz="8" w:space="0" w:color="000000"/>
              <w:right w:val="single" w:sz="8" w:space="0" w:color="000000"/>
            </w:tcBorders>
            <w:shd w:val="clear" w:color="auto" w:fill="auto"/>
            <w:noWrap/>
            <w:vAlign w:val="center"/>
          </w:tcPr>
          <w:p w:rsidR="001F7657" w:rsidRPr="00FD10F3" w:rsidRDefault="001F7657" w:rsidP="000E7609">
            <w:pPr>
              <w:snapToGrid w:val="0"/>
              <w:spacing w:line="240" w:lineRule="auto"/>
              <w:jc w:val="both"/>
              <w:rPr>
                <w:rFonts w:ascii="Arial" w:hAnsi="Arial" w:cs="Arial"/>
                <w:sz w:val="20"/>
                <w:szCs w:val="20"/>
              </w:rPr>
            </w:pPr>
            <w:r w:rsidRPr="00FD10F3">
              <w:rPr>
                <w:rStyle w:val="Carpredefinitoparagrafo1"/>
                <w:rFonts w:ascii="Arial" w:hAnsi="Arial" w:cs="Arial"/>
                <w:sz w:val="20"/>
                <w:szCs w:val="20"/>
              </w:rPr>
              <w:t xml:space="preserve">altro (indicare) </w:t>
            </w:r>
            <w:r w:rsidR="00464621" w:rsidRPr="00FD10F3">
              <w:rPr>
                <w:rFonts w:ascii="Arial" w:hAnsi="Arial" w:cs="Arial"/>
                <w:color w:val="000000"/>
                <w:sz w:val="20"/>
                <w:szCs w:val="20"/>
              </w:rPr>
              <w:fldChar w:fldCharType="begin">
                <w:ffData>
                  <w:name w:val=""/>
                  <w:enabled/>
                  <w:calcOnExit w:val="0"/>
                  <w:textInput>
                    <w:maxLength w:val="10"/>
                  </w:textInput>
                </w:ffData>
              </w:fldChar>
            </w:r>
            <w:r w:rsidRPr="00FD10F3">
              <w:rPr>
                <w:rFonts w:ascii="Arial" w:hAnsi="Arial" w:cs="Arial"/>
                <w:color w:val="000000"/>
                <w:sz w:val="20"/>
                <w:szCs w:val="20"/>
              </w:rPr>
              <w:instrText xml:space="preserve"> FORMTEXT </w:instrText>
            </w:r>
            <w:r w:rsidR="00464621" w:rsidRPr="00FD10F3">
              <w:rPr>
                <w:rFonts w:ascii="Arial" w:hAnsi="Arial" w:cs="Arial"/>
                <w:color w:val="000000"/>
                <w:sz w:val="20"/>
                <w:szCs w:val="20"/>
              </w:rPr>
            </w:r>
            <w:r w:rsidR="00464621" w:rsidRPr="00FD10F3">
              <w:rPr>
                <w:rFonts w:ascii="Arial" w:hAnsi="Arial" w:cs="Arial"/>
                <w:color w:val="000000"/>
                <w:sz w:val="20"/>
                <w:szCs w:val="20"/>
              </w:rPr>
              <w:fldChar w:fldCharType="separate"/>
            </w:r>
            <w:r w:rsidRPr="00FD10F3">
              <w:rPr>
                <w:rFonts w:ascii="Arial" w:hAnsi="Arial" w:cs="Arial"/>
                <w:noProof/>
                <w:color w:val="000000"/>
                <w:sz w:val="20"/>
                <w:szCs w:val="20"/>
              </w:rPr>
              <w:t> </w:t>
            </w:r>
            <w:r w:rsidRPr="00FD10F3">
              <w:rPr>
                <w:rFonts w:ascii="Arial" w:hAnsi="Arial" w:cs="Arial"/>
                <w:noProof/>
                <w:color w:val="000000"/>
                <w:sz w:val="20"/>
                <w:szCs w:val="20"/>
              </w:rPr>
              <w:t> </w:t>
            </w:r>
            <w:r w:rsidRPr="00FD10F3">
              <w:rPr>
                <w:rFonts w:ascii="Arial" w:hAnsi="Arial" w:cs="Arial"/>
                <w:noProof/>
                <w:color w:val="000000"/>
                <w:sz w:val="20"/>
                <w:szCs w:val="20"/>
              </w:rPr>
              <w:t> </w:t>
            </w:r>
            <w:r w:rsidRPr="00FD10F3">
              <w:rPr>
                <w:rFonts w:ascii="Arial" w:hAnsi="Arial" w:cs="Arial"/>
                <w:noProof/>
                <w:color w:val="000000"/>
                <w:sz w:val="20"/>
                <w:szCs w:val="20"/>
              </w:rPr>
              <w:t> </w:t>
            </w:r>
            <w:r w:rsidRPr="00FD10F3">
              <w:rPr>
                <w:rFonts w:ascii="Arial" w:hAnsi="Arial" w:cs="Arial"/>
                <w:noProof/>
                <w:color w:val="000000"/>
                <w:sz w:val="20"/>
                <w:szCs w:val="20"/>
              </w:rPr>
              <w:t> </w:t>
            </w:r>
            <w:r w:rsidR="00464621" w:rsidRPr="00FD10F3">
              <w:rPr>
                <w:rFonts w:ascii="Arial" w:hAnsi="Arial" w:cs="Arial"/>
                <w:color w:val="000000"/>
                <w:sz w:val="20"/>
                <w:szCs w:val="20"/>
              </w:rPr>
              <w:fldChar w:fldCharType="end"/>
            </w:r>
            <w:r>
              <w:rPr>
                <w:rFonts w:ascii="Arial" w:hAnsi="Arial" w:cs="Arial"/>
                <w:color w:val="000000"/>
                <w:sz w:val="20"/>
                <w:szCs w:val="20"/>
              </w:rPr>
              <w:t>__________</w:t>
            </w:r>
          </w:p>
        </w:tc>
      </w:tr>
    </w:tbl>
    <w:p w:rsidR="001F7657" w:rsidRDefault="001F7657" w:rsidP="001F7657">
      <w:pPr>
        <w:pStyle w:val="Normale1"/>
        <w:spacing w:line="20" w:lineRule="exact"/>
        <w:rPr>
          <w:sz w:val="2"/>
          <w:szCs w:val="2"/>
        </w:rPr>
      </w:pPr>
    </w:p>
    <w:p w:rsidR="001F7657" w:rsidRPr="00B426DB" w:rsidRDefault="001F7657">
      <w:pPr>
        <w:jc w:val="center"/>
        <w:rPr>
          <w:rFonts w:ascii="Arial" w:hAnsi="Arial" w:cs="Arial"/>
          <w:b/>
          <w:color w:val="000000"/>
          <w:sz w:val="6"/>
          <w:szCs w:val="6"/>
        </w:rPr>
      </w:pPr>
    </w:p>
    <w:tbl>
      <w:tblPr>
        <w:tblW w:w="10632" w:type="dxa"/>
        <w:tblInd w:w="70" w:type="dxa"/>
        <w:tblLayout w:type="fixed"/>
        <w:tblCellMar>
          <w:left w:w="70" w:type="dxa"/>
          <w:right w:w="70" w:type="dxa"/>
        </w:tblCellMar>
        <w:tblLook w:val="0000"/>
      </w:tblPr>
      <w:tblGrid>
        <w:gridCol w:w="3890"/>
        <w:gridCol w:w="6742"/>
      </w:tblGrid>
      <w:tr w:rsidR="00C13FC4">
        <w:trPr>
          <w:cantSplit/>
          <w:trHeight w:val="288"/>
        </w:trPr>
        <w:tc>
          <w:tcPr>
            <w:tcW w:w="10632" w:type="dxa"/>
            <w:gridSpan w:val="2"/>
            <w:tcBorders>
              <w:top w:val="single" w:sz="8" w:space="0" w:color="000000"/>
              <w:left w:val="single" w:sz="8" w:space="0" w:color="000000"/>
              <w:bottom w:val="single" w:sz="8" w:space="0" w:color="000000"/>
              <w:right w:val="single" w:sz="8" w:space="0" w:color="000000"/>
            </w:tcBorders>
            <w:shd w:val="clear" w:color="auto" w:fill="D9D9D9"/>
            <w:vAlign w:val="center"/>
          </w:tcPr>
          <w:p w:rsidR="00C13FC4" w:rsidRDefault="00C13FC4" w:rsidP="004941A3">
            <w:pPr>
              <w:snapToGrid w:val="0"/>
              <w:rPr>
                <w:rStyle w:val="Carpredefinitoparagrafo1"/>
                <w:rFonts w:ascii="Arial" w:hAnsi="Arial" w:cs="Arial"/>
                <w:i/>
                <w:color w:val="000000"/>
                <w:sz w:val="20"/>
                <w:szCs w:val="20"/>
              </w:rPr>
            </w:pPr>
            <w:r>
              <w:rPr>
                <w:rFonts w:ascii="Arial" w:hAnsi="Arial" w:cs="Arial"/>
                <w:b/>
                <w:color w:val="000000"/>
              </w:rPr>
              <w:t>SOTTOSCRIZIONE</w:t>
            </w:r>
          </w:p>
        </w:tc>
      </w:tr>
      <w:tr w:rsidR="00C13FC4">
        <w:trPr>
          <w:cantSplit/>
        </w:trPr>
        <w:tc>
          <w:tcPr>
            <w:tcW w:w="10632" w:type="dxa"/>
            <w:gridSpan w:val="2"/>
            <w:tcBorders>
              <w:top w:val="single" w:sz="8" w:space="0" w:color="000000"/>
              <w:left w:val="single" w:sz="8" w:space="0" w:color="000000"/>
              <w:right w:val="single" w:sz="8" w:space="0" w:color="000000"/>
            </w:tcBorders>
            <w:shd w:val="clear" w:color="auto" w:fill="auto"/>
            <w:vAlign w:val="center"/>
          </w:tcPr>
          <w:p w:rsidR="00C13FC4" w:rsidRDefault="00C13FC4" w:rsidP="00B426DB">
            <w:pPr>
              <w:snapToGrid w:val="0"/>
              <w:jc w:val="both"/>
              <w:rPr>
                <w:rFonts w:ascii="Arial" w:hAnsi="Arial" w:cs="Arial"/>
                <w:color w:val="000000"/>
                <w:sz w:val="8"/>
                <w:szCs w:val="8"/>
              </w:rPr>
            </w:pPr>
            <w:r w:rsidRPr="00B426DB">
              <w:rPr>
                <w:rStyle w:val="Carpredefinitoparagrafo1"/>
                <w:rFonts w:ascii="Arial" w:hAnsi="Arial" w:cs="Arial"/>
                <w:i/>
                <w:color w:val="000000"/>
                <w:sz w:val="18"/>
                <w:szCs w:val="18"/>
              </w:rPr>
              <w:t xml:space="preserve">Il/La sottoscritto/a è consapevole che le dichiarazioni mendaci, la falsità negli atti e l'uso di atti falsi comportano l'applicazione delle sanzioni penali </w:t>
            </w:r>
            <w:r w:rsidR="00B426DB">
              <w:rPr>
                <w:rStyle w:val="Carpredefinitoparagrafo1"/>
                <w:rFonts w:ascii="Arial" w:hAnsi="Arial" w:cs="Arial"/>
                <w:i/>
                <w:color w:val="000000"/>
                <w:sz w:val="18"/>
                <w:szCs w:val="18"/>
              </w:rPr>
              <w:t xml:space="preserve">ex </w:t>
            </w:r>
            <w:r w:rsidRPr="00B426DB">
              <w:rPr>
                <w:rStyle w:val="Carpredefinitoparagrafo1"/>
                <w:rFonts w:ascii="Arial" w:hAnsi="Arial" w:cs="Arial"/>
                <w:i/>
                <w:color w:val="000000"/>
                <w:sz w:val="18"/>
                <w:szCs w:val="18"/>
              </w:rPr>
              <w:t>art. 76 del D.P.R. n. 445/2000 e la decadenza dai benefici ottenuti sulla base della dichiarazione non veritiera</w:t>
            </w:r>
            <w:r w:rsidRPr="00B426DB">
              <w:rPr>
                <w:rStyle w:val="Carpredefinitoparagrafo1"/>
                <w:rFonts w:ascii="Arial" w:hAnsi="Arial" w:cs="Arial"/>
                <w:color w:val="000000"/>
                <w:sz w:val="18"/>
                <w:szCs w:val="18"/>
              </w:rPr>
              <w:t>.</w:t>
            </w:r>
          </w:p>
        </w:tc>
      </w:tr>
      <w:tr w:rsidR="00C13FC4">
        <w:trPr>
          <w:cantSplit/>
          <w:trHeight w:val="850"/>
        </w:trPr>
        <w:tc>
          <w:tcPr>
            <w:tcW w:w="3890" w:type="dxa"/>
            <w:tcBorders>
              <w:left w:val="single" w:sz="8" w:space="0" w:color="000000"/>
              <w:bottom w:val="single" w:sz="8" w:space="0" w:color="000000"/>
            </w:tcBorders>
            <w:shd w:val="clear" w:color="auto" w:fill="auto"/>
          </w:tcPr>
          <w:p w:rsidR="00C13FC4" w:rsidRDefault="00C13FC4">
            <w:pPr>
              <w:snapToGrid w:val="0"/>
            </w:pPr>
            <w:r>
              <w:rPr>
                <w:rStyle w:val="Carpredefinitoparagrafo1"/>
                <w:rFonts w:ascii="Arial" w:hAnsi="Arial" w:cs="Arial"/>
                <w:b/>
                <w:bCs/>
                <w:color w:val="000000"/>
                <w:sz w:val="20"/>
                <w:lang w:eastAsia="ar-SA" w:bidi="ar-SA"/>
              </w:rPr>
              <w:t>Luogo e data</w:t>
            </w:r>
          </w:p>
          <w:p w:rsidR="00C13FC4" w:rsidRDefault="00464621">
            <w:pPr>
              <w:snapToGrid w:val="0"/>
            </w:pPr>
            <w:r>
              <w:pict>
                <v:shape id="Figura a mano libera 2" o:spid="_x0000_s1028" style="position:absolute;margin-left:171pt;margin-top:4.55pt;width:55.75pt;height:22.25pt;z-index:251655680;mso-wrap-style:none;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p>
          <w:p w:rsidR="00C13FC4" w:rsidRDefault="00464621">
            <w:pPr>
              <w:snapToGrid w:val="0"/>
            </w:pPr>
            <w:r>
              <w:rPr>
                <w:rFonts w:ascii="Gill Sans MT" w:hAnsi="Gill Sans MT"/>
                <w:color w:val="000000"/>
              </w:rPr>
              <w:fldChar w:fldCharType="begin">
                <w:ffData>
                  <w:name w:val=""/>
                  <w:enabled/>
                  <w:calcOnExit w:val="0"/>
                  <w:textInput>
                    <w:type w:val="date"/>
                    <w:format w:val="dd/MM/yyyy"/>
                  </w:textInput>
                </w:ffData>
              </w:fldChar>
            </w:r>
            <w:r w:rsidR="00C7236E">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C7236E">
              <w:rPr>
                <w:rFonts w:ascii="Gill Sans MT" w:hAnsi="Gill Sans MT"/>
                <w:noProof/>
                <w:color w:val="000000"/>
              </w:rPr>
              <w:t> </w:t>
            </w:r>
            <w:r w:rsidR="00C7236E">
              <w:rPr>
                <w:rFonts w:ascii="Gill Sans MT" w:hAnsi="Gill Sans MT"/>
                <w:noProof/>
                <w:color w:val="000000"/>
              </w:rPr>
              <w:t> </w:t>
            </w:r>
            <w:r w:rsidR="00C7236E">
              <w:rPr>
                <w:rFonts w:ascii="Gill Sans MT" w:hAnsi="Gill Sans MT"/>
                <w:noProof/>
                <w:color w:val="000000"/>
              </w:rPr>
              <w:t> </w:t>
            </w:r>
            <w:r w:rsidR="00C7236E">
              <w:rPr>
                <w:rFonts w:ascii="Gill Sans MT" w:hAnsi="Gill Sans MT"/>
                <w:noProof/>
                <w:color w:val="000000"/>
              </w:rPr>
              <w:t> </w:t>
            </w:r>
            <w:r w:rsidR="00C7236E">
              <w:rPr>
                <w:rFonts w:ascii="Gill Sans MT" w:hAnsi="Gill Sans MT"/>
                <w:noProof/>
                <w:color w:val="000000"/>
              </w:rPr>
              <w:t> </w:t>
            </w:r>
            <w:r>
              <w:rPr>
                <w:rFonts w:ascii="Gill Sans MT" w:hAnsi="Gill Sans MT"/>
                <w:color w:val="000000"/>
              </w:rPr>
              <w:fldChar w:fldCharType="end"/>
            </w:r>
            <w:r w:rsidR="00357203">
              <w:rPr>
                <w:rFonts w:ascii="Arial" w:hAnsi="Arial" w:cs="Arial"/>
                <w:color w:val="000000"/>
                <w:sz w:val="20"/>
                <w:szCs w:val="20"/>
              </w:rPr>
              <w:t>__________</w:t>
            </w:r>
          </w:p>
        </w:tc>
        <w:tc>
          <w:tcPr>
            <w:tcW w:w="6742" w:type="dxa"/>
            <w:tcBorders>
              <w:bottom w:val="single" w:sz="8" w:space="0" w:color="000000"/>
              <w:right w:val="single" w:sz="8" w:space="0" w:color="000000"/>
            </w:tcBorders>
            <w:shd w:val="clear" w:color="auto" w:fill="auto"/>
          </w:tcPr>
          <w:p w:rsidR="00C13FC4" w:rsidRDefault="00C13FC4">
            <w:pPr>
              <w:snapToGrid w:val="0"/>
              <w:jc w:val="center"/>
              <w:rPr>
                <w:rFonts w:ascii="Arial" w:hAnsi="Arial" w:cs="Arial"/>
                <w:color w:val="000000"/>
                <w:sz w:val="20"/>
              </w:rPr>
            </w:pPr>
            <w:r>
              <w:rPr>
                <w:rFonts w:ascii="Arial" w:hAnsi="Arial" w:cs="Arial"/>
                <w:b/>
                <w:color w:val="000000"/>
                <w:sz w:val="20"/>
              </w:rPr>
              <w:t>Firma del/della Titolare o Legale Rappresentante</w:t>
            </w:r>
          </w:p>
          <w:p w:rsidR="00C13FC4" w:rsidRDefault="00C13FC4">
            <w:pPr>
              <w:jc w:val="center"/>
              <w:rPr>
                <w:rFonts w:ascii="Arial" w:hAnsi="Arial" w:cs="Arial"/>
                <w:color w:val="000000"/>
                <w:sz w:val="20"/>
              </w:rPr>
            </w:pPr>
          </w:p>
          <w:p w:rsidR="00C13FC4" w:rsidRDefault="00357203">
            <w:pPr>
              <w:jc w:val="center"/>
              <w:rPr>
                <w:rFonts w:ascii="Arial" w:hAnsi="Arial" w:cs="Arial"/>
                <w:color w:val="000000"/>
                <w:sz w:val="20"/>
              </w:rPr>
            </w:pPr>
            <w:r>
              <w:rPr>
                <w:rFonts w:ascii="Arial" w:hAnsi="Arial" w:cs="Arial"/>
                <w:color w:val="000000"/>
                <w:sz w:val="20"/>
                <w:szCs w:val="20"/>
              </w:rPr>
              <w:t>__________</w:t>
            </w:r>
          </w:p>
          <w:p w:rsidR="00C13FC4" w:rsidRDefault="00C13FC4">
            <w:pPr>
              <w:jc w:val="center"/>
              <w:rPr>
                <w:rFonts w:ascii="Arial" w:hAnsi="Arial" w:cs="Arial"/>
                <w:color w:val="000000"/>
                <w:sz w:val="20"/>
              </w:rPr>
            </w:pPr>
          </w:p>
        </w:tc>
      </w:tr>
    </w:tbl>
    <w:p w:rsidR="005A4E79" w:rsidRPr="00B426DB" w:rsidRDefault="005A4E79">
      <w:pPr>
        <w:jc w:val="center"/>
        <w:rPr>
          <w:rFonts w:ascii="Arial" w:hAnsi="Arial" w:cs="Arial"/>
          <w:b/>
          <w:color w:val="000000"/>
          <w:sz w:val="6"/>
          <w:szCs w:val="6"/>
        </w:rPr>
      </w:pPr>
    </w:p>
    <w:tbl>
      <w:tblPr>
        <w:tblW w:w="10632" w:type="dxa"/>
        <w:tblInd w:w="10" w:type="dxa"/>
        <w:tblLayout w:type="fixed"/>
        <w:tblCellMar>
          <w:left w:w="0" w:type="dxa"/>
          <w:right w:w="0" w:type="dxa"/>
        </w:tblCellMar>
        <w:tblLook w:val="0000"/>
      </w:tblPr>
      <w:tblGrid>
        <w:gridCol w:w="339"/>
        <w:gridCol w:w="370"/>
        <w:gridCol w:w="425"/>
        <w:gridCol w:w="426"/>
        <w:gridCol w:w="9072"/>
      </w:tblGrid>
      <w:tr w:rsidR="00C13FC4">
        <w:trPr>
          <w:trHeight w:hRule="exact" w:val="278"/>
        </w:trPr>
        <w:tc>
          <w:tcPr>
            <w:tcW w:w="10632" w:type="dxa"/>
            <w:gridSpan w:val="5"/>
            <w:tcBorders>
              <w:top w:val="single" w:sz="8" w:space="0" w:color="000000"/>
              <w:left w:val="single" w:sz="8" w:space="0" w:color="000000"/>
              <w:bottom w:val="single" w:sz="4" w:space="0" w:color="000000"/>
              <w:right w:val="single" w:sz="8" w:space="0" w:color="000000"/>
            </w:tcBorders>
            <w:shd w:val="clear" w:color="auto" w:fill="FFCC99"/>
            <w:vAlign w:val="center"/>
          </w:tcPr>
          <w:p w:rsidR="00C13FC4" w:rsidRPr="009C3BA0" w:rsidRDefault="009C3BA0" w:rsidP="009C3BA0">
            <w:pPr>
              <w:snapToGrid w:val="0"/>
              <w:rPr>
                <w:rFonts w:ascii="Arial" w:hAnsi="Arial"/>
                <w:b/>
                <w:sz w:val="26"/>
                <w:szCs w:val="26"/>
              </w:rPr>
            </w:pPr>
            <w:r>
              <w:rPr>
                <w:rStyle w:val="Carpredefinitoparagrafo1"/>
                <w:rFonts w:ascii="Arial" w:hAnsi="Arial"/>
                <w:b/>
                <w:sz w:val="32"/>
                <w:szCs w:val="32"/>
              </w:rPr>
              <w:t xml:space="preserve"> </w:t>
            </w:r>
            <w:r w:rsidRPr="009C3BA0">
              <w:rPr>
                <w:rStyle w:val="Carpredefinitoparagrafo1"/>
                <w:rFonts w:ascii="Arial" w:hAnsi="Arial"/>
                <w:b/>
                <w:sz w:val="26"/>
                <w:szCs w:val="26"/>
              </w:rPr>
              <w:t>QUADRO AUTOCERTIFICAZIONE</w:t>
            </w:r>
            <w:r w:rsidR="00C13FC4" w:rsidRPr="009C3BA0">
              <w:rPr>
                <w:rStyle w:val="Carpredefinitoparagrafo1"/>
                <w:rFonts w:ascii="Arial" w:hAnsi="Arial"/>
                <w:b/>
                <w:sz w:val="26"/>
                <w:szCs w:val="26"/>
              </w:rPr>
              <w:t xml:space="preserve"> -</w:t>
            </w:r>
            <w:r w:rsidR="00C13FC4" w:rsidRPr="009C3BA0">
              <w:rPr>
                <w:rStyle w:val="Carpredefinitoparagrafo1"/>
                <w:rFonts w:ascii="Arial" w:hAnsi="Arial"/>
                <w:b/>
                <w:sz w:val="22"/>
                <w:szCs w:val="22"/>
              </w:rPr>
              <w:t xml:space="preserve"> </w:t>
            </w:r>
            <w:r w:rsidR="00C13FC4" w:rsidRPr="009C3BA0">
              <w:rPr>
                <w:rStyle w:val="Carpredefinitoparagrafo1"/>
                <w:rFonts w:ascii="Arial" w:hAnsi="Arial" w:cs="Arial"/>
                <w:b/>
                <w:color w:val="000000"/>
                <w:sz w:val="22"/>
                <w:szCs w:val="22"/>
              </w:rPr>
              <w:t>(N.B. non compilare solo nel caso di cessazione attività</w:t>
            </w:r>
            <w:r w:rsidRPr="009C3BA0">
              <w:rPr>
                <w:rStyle w:val="Carpredefinitoparagrafo1"/>
                <w:rFonts w:ascii="Arial" w:hAnsi="Arial" w:cs="Arial"/>
                <w:b/>
                <w:color w:val="000000"/>
                <w:sz w:val="22"/>
                <w:szCs w:val="22"/>
              </w:rPr>
              <w:t>)</w:t>
            </w:r>
          </w:p>
        </w:tc>
      </w:tr>
      <w:tr w:rsidR="00C13FC4">
        <w:trPr>
          <w:trHeight w:val="293"/>
        </w:trPr>
        <w:tc>
          <w:tcPr>
            <w:tcW w:w="10632" w:type="dxa"/>
            <w:gridSpan w:val="5"/>
            <w:tcBorders>
              <w:top w:val="single" w:sz="4" w:space="0" w:color="000000"/>
              <w:left w:val="single" w:sz="4" w:space="0" w:color="000000"/>
              <w:bottom w:val="single" w:sz="4" w:space="0" w:color="000000"/>
              <w:right w:val="single" w:sz="4" w:space="0" w:color="000000"/>
            </w:tcBorders>
            <w:shd w:val="clear" w:color="auto" w:fill="E6E6E6"/>
          </w:tcPr>
          <w:p w:rsidR="00C13FC4" w:rsidRDefault="009C3BA0" w:rsidP="0025251B">
            <w:pPr>
              <w:snapToGrid w:val="0"/>
              <w:jc w:val="both"/>
              <w:rPr>
                <w:rFonts w:ascii="Arial" w:hAnsi="Arial"/>
                <w:sz w:val="18"/>
              </w:rPr>
            </w:pPr>
            <w:r>
              <w:rPr>
                <w:rFonts w:ascii="Arial" w:hAnsi="Arial"/>
                <w:b/>
              </w:rPr>
              <w:t xml:space="preserve"> </w:t>
            </w:r>
            <w:r w:rsidR="00C13FC4">
              <w:rPr>
                <w:rFonts w:ascii="Arial" w:hAnsi="Arial"/>
                <w:b/>
              </w:rPr>
              <w:t>Circa i requisiti morali</w:t>
            </w:r>
            <w:r w:rsidR="0025251B">
              <w:rPr>
                <w:rFonts w:ascii="Arial" w:hAnsi="Arial"/>
                <w:b/>
              </w:rPr>
              <w:t xml:space="preserve">, </w:t>
            </w:r>
            <w:r w:rsidR="00C13FC4">
              <w:rPr>
                <w:rFonts w:ascii="Arial" w:hAnsi="Arial"/>
                <w:b/>
              </w:rPr>
              <w:t>dei locali</w:t>
            </w:r>
            <w:r w:rsidR="0025251B">
              <w:rPr>
                <w:rFonts w:ascii="Arial" w:hAnsi="Arial"/>
                <w:b/>
              </w:rPr>
              <w:t xml:space="preserve"> e d’esercizio</w:t>
            </w:r>
            <w:r w:rsidR="00C13FC4">
              <w:rPr>
                <w:rFonts w:ascii="Arial" w:hAnsi="Arial"/>
                <w:b/>
              </w:rPr>
              <w:t>, il/la sottoscritto/a dichiara:</w:t>
            </w:r>
          </w:p>
        </w:tc>
      </w:tr>
      <w:tr w:rsidR="00C13FC4">
        <w:trPr>
          <w:cantSplit/>
          <w:trHeight w:val="312"/>
        </w:trPr>
        <w:tc>
          <w:tcPr>
            <w:tcW w:w="339" w:type="dxa"/>
            <w:tcBorders>
              <w:top w:val="single" w:sz="4" w:space="0" w:color="000000"/>
              <w:left w:val="single" w:sz="8" w:space="0" w:color="000000"/>
              <w:bottom w:val="single" w:sz="4" w:space="0" w:color="000000"/>
            </w:tcBorders>
            <w:shd w:val="clear" w:color="auto" w:fill="auto"/>
          </w:tcPr>
          <w:p w:rsidR="00C13FC4" w:rsidRPr="0025251B" w:rsidRDefault="005A4E79" w:rsidP="00B34845">
            <w:pPr>
              <w:spacing w:line="240" w:lineRule="auto"/>
              <w:jc w:val="center"/>
              <w:rPr>
                <w:rFonts w:ascii="Arial" w:hAnsi="Arial" w:cs="Arial"/>
                <w:sz w:val="18"/>
                <w:szCs w:val="18"/>
              </w:rPr>
            </w:pPr>
            <w:r>
              <w:rPr>
                <w:rFonts w:ascii="Arial" w:hAnsi="Arial" w:cs="Arial"/>
                <w:sz w:val="18"/>
                <w:szCs w:val="18"/>
              </w:rPr>
              <w:t>1</w:t>
            </w:r>
          </w:p>
        </w:tc>
        <w:tc>
          <w:tcPr>
            <w:tcW w:w="370" w:type="dxa"/>
            <w:tcBorders>
              <w:top w:val="single" w:sz="4" w:space="0" w:color="000000"/>
              <w:bottom w:val="single" w:sz="4" w:space="0" w:color="000000"/>
            </w:tcBorders>
            <w:shd w:val="clear" w:color="auto" w:fill="auto"/>
          </w:tcPr>
          <w:p w:rsidR="00C13FC4" w:rsidRPr="0025251B" w:rsidRDefault="00464621" w:rsidP="00B34845">
            <w:pPr>
              <w:snapToGrid w:val="0"/>
              <w:spacing w:line="240" w:lineRule="auto"/>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5C4D35"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923" w:type="dxa"/>
            <w:gridSpan w:val="3"/>
            <w:tcBorders>
              <w:top w:val="single" w:sz="4" w:space="0" w:color="000000"/>
              <w:bottom w:val="single" w:sz="4" w:space="0" w:color="000000"/>
              <w:right w:val="single" w:sz="8" w:space="0" w:color="000000"/>
            </w:tcBorders>
            <w:shd w:val="clear" w:color="auto" w:fill="auto"/>
            <w:vAlign w:val="center"/>
          </w:tcPr>
          <w:p w:rsidR="00C13FC4" w:rsidRPr="0025251B" w:rsidRDefault="00C13FC4" w:rsidP="005C4D35">
            <w:pPr>
              <w:snapToGrid w:val="0"/>
              <w:spacing w:line="240" w:lineRule="auto"/>
              <w:rPr>
                <w:rFonts w:ascii="Arial" w:hAnsi="Arial" w:cs="Arial"/>
                <w:sz w:val="18"/>
                <w:szCs w:val="18"/>
              </w:rPr>
            </w:pPr>
            <w:r w:rsidRPr="0025251B">
              <w:rPr>
                <w:rFonts w:ascii="Arial" w:hAnsi="Arial" w:cs="Arial"/>
                <w:sz w:val="18"/>
                <w:szCs w:val="18"/>
              </w:rPr>
              <w:t xml:space="preserve">che non sussistono nei propri confronti "cause di divieto/decadenza/sospensione di cui all'art. 10, L. 575/65 e </w:t>
            </w:r>
            <w:proofErr w:type="spellStart"/>
            <w:r w:rsidRPr="0025251B">
              <w:rPr>
                <w:rFonts w:ascii="Arial" w:hAnsi="Arial" w:cs="Arial"/>
                <w:sz w:val="18"/>
                <w:szCs w:val="18"/>
              </w:rPr>
              <w:t>s.m.i.</w:t>
            </w:r>
            <w:proofErr w:type="spellEnd"/>
            <w:r w:rsidRPr="0025251B">
              <w:rPr>
                <w:rFonts w:ascii="Arial" w:hAnsi="Arial" w:cs="Arial"/>
                <w:sz w:val="18"/>
                <w:szCs w:val="18"/>
              </w:rPr>
              <w:t>” (antimafia);</w:t>
            </w:r>
          </w:p>
        </w:tc>
      </w:tr>
      <w:tr w:rsidR="00C13FC4">
        <w:trPr>
          <w:cantSplit/>
          <w:trHeight w:val="320"/>
        </w:trPr>
        <w:tc>
          <w:tcPr>
            <w:tcW w:w="339" w:type="dxa"/>
            <w:tcBorders>
              <w:top w:val="single" w:sz="4" w:space="0" w:color="000000"/>
              <w:left w:val="single" w:sz="8" w:space="0" w:color="000000"/>
            </w:tcBorders>
            <w:shd w:val="clear" w:color="auto" w:fill="auto"/>
          </w:tcPr>
          <w:p w:rsidR="0025251B" w:rsidRPr="000E7609" w:rsidRDefault="0025251B" w:rsidP="00B34845">
            <w:pPr>
              <w:snapToGrid w:val="0"/>
              <w:jc w:val="center"/>
              <w:rPr>
                <w:rFonts w:ascii="Arial" w:hAnsi="Arial" w:cs="Arial"/>
                <w:sz w:val="6"/>
                <w:szCs w:val="6"/>
              </w:rPr>
            </w:pPr>
          </w:p>
          <w:p w:rsidR="00C13FC4" w:rsidRPr="0025251B" w:rsidRDefault="005A4E79" w:rsidP="00B34845">
            <w:pPr>
              <w:snapToGrid w:val="0"/>
              <w:jc w:val="center"/>
              <w:rPr>
                <w:rFonts w:ascii="Arial" w:hAnsi="Arial" w:cs="Arial"/>
                <w:sz w:val="18"/>
                <w:szCs w:val="18"/>
              </w:rPr>
            </w:pPr>
            <w:r>
              <w:rPr>
                <w:rFonts w:ascii="Arial" w:hAnsi="Arial" w:cs="Arial"/>
                <w:sz w:val="18"/>
                <w:szCs w:val="18"/>
              </w:rPr>
              <w:t>2</w:t>
            </w:r>
          </w:p>
        </w:tc>
        <w:tc>
          <w:tcPr>
            <w:tcW w:w="370" w:type="dxa"/>
            <w:tcBorders>
              <w:top w:val="single" w:sz="4" w:space="0" w:color="000000"/>
            </w:tcBorders>
            <w:shd w:val="clear" w:color="auto" w:fill="auto"/>
          </w:tcPr>
          <w:p w:rsidR="0025251B" w:rsidRPr="000E7609" w:rsidRDefault="0025251B" w:rsidP="00B34845">
            <w:pPr>
              <w:snapToGrid w:val="0"/>
              <w:rPr>
                <w:rFonts w:ascii="Arial" w:hAnsi="Arial" w:cs="Arial"/>
                <w:sz w:val="6"/>
                <w:szCs w:val="6"/>
              </w:rPr>
            </w:pPr>
          </w:p>
          <w:p w:rsidR="00C13FC4" w:rsidRPr="0025251B" w:rsidRDefault="00464621" w:rsidP="00B34845">
            <w:pPr>
              <w:snapToGrid w:val="0"/>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5C4D35"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923" w:type="dxa"/>
            <w:gridSpan w:val="3"/>
            <w:tcBorders>
              <w:top w:val="single" w:sz="4" w:space="0" w:color="000000"/>
              <w:right w:val="single" w:sz="8" w:space="0" w:color="000000"/>
            </w:tcBorders>
            <w:shd w:val="clear" w:color="auto" w:fill="auto"/>
            <w:vAlign w:val="center"/>
          </w:tcPr>
          <w:p w:rsidR="0025251B" w:rsidRPr="000E7609" w:rsidRDefault="0025251B" w:rsidP="005C4D35">
            <w:pPr>
              <w:snapToGrid w:val="0"/>
              <w:rPr>
                <w:rFonts w:ascii="Arial" w:hAnsi="Arial" w:cs="Arial"/>
                <w:sz w:val="6"/>
                <w:szCs w:val="6"/>
              </w:rPr>
            </w:pPr>
          </w:p>
          <w:p w:rsidR="00C13FC4" w:rsidRDefault="00C13FC4" w:rsidP="005C4D35">
            <w:pPr>
              <w:snapToGrid w:val="0"/>
              <w:rPr>
                <w:rFonts w:ascii="Arial" w:hAnsi="Arial" w:cs="Arial"/>
                <w:sz w:val="18"/>
                <w:szCs w:val="18"/>
              </w:rPr>
            </w:pPr>
            <w:r w:rsidRPr="0025251B">
              <w:rPr>
                <w:rFonts w:ascii="Arial" w:hAnsi="Arial" w:cs="Arial"/>
                <w:sz w:val="18"/>
                <w:szCs w:val="18"/>
              </w:rPr>
              <w:t>di aver rispettato - relativamente al locale dell'esercizio:</w:t>
            </w:r>
          </w:p>
          <w:p w:rsidR="0025251B" w:rsidRPr="000E7609" w:rsidRDefault="0025251B" w:rsidP="005C4D35">
            <w:pPr>
              <w:snapToGrid w:val="0"/>
              <w:rPr>
                <w:rFonts w:ascii="Arial" w:hAnsi="Arial" w:cs="Arial"/>
                <w:sz w:val="6"/>
                <w:szCs w:val="6"/>
              </w:rPr>
            </w:pPr>
          </w:p>
        </w:tc>
      </w:tr>
      <w:tr w:rsidR="00C13FC4">
        <w:trPr>
          <w:cantSplit/>
          <w:trHeight w:val="115"/>
        </w:trPr>
        <w:tc>
          <w:tcPr>
            <w:tcW w:w="339" w:type="dxa"/>
            <w:tcBorders>
              <w:left w:val="single" w:sz="8" w:space="0" w:color="000000"/>
            </w:tcBorders>
            <w:shd w:val="clear" w:color="auto" w:fill="auto"/>
          </w:tcPr>
          <w:p w:rsidR="00C13FC4" w:rsidRPr="0025251B" w:rsidRDefault="00C13FC4" w:rsidP="00B34845">
            <w:pPr>
              <w:snapToGrid w:val="0"/>
              <w:rPr>
                <w:rFonts w:ascii="Arial" w:hAnsi="Arial" w:cs="Arial"/>
                <w:sz w:val="18"/>
                <w:szCs w:val="18"/>
              </w:rPr>
            </w:pPr>
          </w:p>
        </w:tc>
        <w:tc>
          <w:tcPr>
            <w:tcW w:w="370" w:type="dxa"/>
            <w:shd w:val="clear" w:color="auto" w:fill="auto"/>
          </w:tcPr>
          <w:p w:rsidR="00C13FC4" w:rsidRPr="0025251B" w:rsidRDefault="005A4E79" w:rsidP="009616DD">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.1</w:t>
            </w:r>
          </w:p>
        </w:tc>
        <w:tc>
          <w:tcPr>
            <w:tcW w:w="425" w:type="dxa"/>
            <w:shd w:val="clear" w:color="auto" w:fill="auto"/>
          </w:tcPr>
          <w:p w:rsidR="00C13FC4" w:rsidRPr="0025251B" w:rsidRDefault="00464621" w:rsidP="00FC602B">
            <w:pPr>
              <w:snapToGrid w:val="0"/>
              <w:spacing w:before="40"/>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5C4D35"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498" w:type="dxa"/>
            <w:gridSpan w:val="2"/>
            <w:tcBorders>
              <w:right w:val="single" w:sz="8" w:space="0" w:color="000000"/>
            </w:tcBorders>
            <w:shd w:val="clear" w:color="auto" w:fill="auto"/>
            <w:vAlign w:val="center"/>
          </w:tcPr>
          <w:p w:rsidR="00C13FC4" w:rsidRPr="0025251B" w:rsidRDefault="00C13FC4" w:rsidP="005A4E79">
            <w:pPr>
              <w:snapToGrid w:val="0"/>
              <w:ind w:right="57"/>
              <w:jc w:val="both"/>
              <w:rPr>
                <w:rFonts w:ascii="Arial" w:hAnsi="Arial" w:cs="Arial"/>
                <w:sz w:val="18"/>
                <w:szCs w:val="18"/>
              </w:rPr>
            </w:pPr>
            <w:r w:rsidRPr="0025251B">
              <w:rPr>
                <w:rFonts w:ascii="Arial" w:hAnsi="Arial" w:cs="Arial"/>
                <w:sz w:val="18"/>
                <w:szCs w:val="18"/>
              </w:rPr>
              <w:t xml:space="preserve">le </w:t>
            </w:r>
            <w:r w:rsidR="007E564F" w:rsidRPr="0025251B">
              <w:rPr>
                <w:rFonts w:ascii="Arial" w:hAnsi="Arial" w:cs="Arial"/>
                <w:sz w:val="18"/>
                <w:szCs w:val="18"/>
              </w:rPr>
              <w:t xml:space="preserve">disposizioni in materia di igiene e </w:t>
            </w:r>
            <w:r w:rsidR="005A4E79">
              <w:rPr>
                <w:rFonts w:ascii="Arial" w:hAnsi="Arial" w:cs="Arial"/>
                <w:sz w:val="18"/>
                <w:szCs w:val="18"/>
              </w:rPr>
              <w:t xml:space="preserve">di pubblica </w:t>
            </w:r>
            <w:r w:rsidR="007E564F" w:rsidRPr="0025251B">
              <w:rPr>
                <w:rFonts w:ascii="Arial" w:hAnsi="Arial" w:cs="Arial"/>
                <w:sz w:val="18"/>
                <w:szCs w:val="18"/>
              </w:rPr>
              <w:t>sicurezza</w:t>
            </w:r>
            <w:r w:rsidRPr="0025251B">
              <w:rPr>
                <w:rFonts w:ascii="Arial" w:hAnsi="Arial" w:cs="Arial"/>
                <w:sz w:val="18"/>
                <w:szCs w:val="18"/>
              </w:rPr>
              <w:t>;</w:t>
            </w:r>
          </w:p>
        </w:tc>
      </w:tr>
      <w:tr w:rsidR="00C13FC4">
        <w:trPr>
          <w:cantSplit/>
          <w:trHeight w:val="310"/>
        </w:trPr>
        <w:tc>
          <w:tcPr>
            <w:tcW w:w="339" w:type="dxa"/>
            <w:tcBorders>
              <w:left w:val="single" w:sz="8" w:space="0" w:color="000000"/>
            </w:tcBorders>
            <w:shd w:val="clear" w:color="auto" w:fill="auto"/>
            <w:vAlign w:val="center"/>
          </w:tcPr>
          <w:p w:rsidR="00C13FC4" w:rsidRPr="0025251B" w:rsidRDefault="00C13FC4" w:rsidP="005C4D35">
            <w:pPr>
              <w:snapToGrid w:val="0"/>
              <w:rPr>
                <w:rFonts w:ascii="Arial" w:hAnsi="Arial" w:cs="Arial"/>
                <w:sz w:val="18"/>
                <w:szCs w:val="18"/>
              </w:rPr>
            </w:pPr>
          </w:p>
        </w:tc>
        <w:tc>
          <w:tcPr>
            <w:tcW w:w="370" w:type="dxa"/>
            <w:shd w:val="clear" w:color="auto" w:fill="auto"/>
          </w:tcPr>
          <w:p w:rsidR="00C13FC4" w:rsidRPr="0025251B" w:rsidRDefault="005A4E79" w:rsidP="007E564F">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w:t>
            </w:r>
            <w:r w:rsidR="007E564F" w:rsidRPr="0025251B">
              <w:rPr>
                <w:rFonts w:ascii="Arial" w:hAnsi="Arial" w:cs="Arial"/>
                <w:sz w:val="18"/>
                <w:szCs w:val="18"/>
              </w:rPr>
              <w:t>2</w:t>
            </w:r>
          </w:p>
        </w:tc>
        <w:tc>
          <w:tcPr>
            <w:tcW w:w="425" w:type="dxa"/>
            <w:shd w:val="clear" w:color="auto" w:fill="auto"/>
          </w:tcPr>
          <w:p w:rsidR="00C13FC4" w:rsidRPr="0025251B" w:rsidRDefault="00464621" w:rsidP="00FC602B">
            <w:pPr>
              <w:snapToGrid w:val="0"/>
              <w:spacing w:before="40"/>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7B0E53"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498" w:type="dxa"/>
            <w:gridSpan w:val="2"/>
            <w:tcBorders>
              <w:right w:val="single" w:sz="8" w:space="0" w:color="000000"/>
            </w:tcBorders>
            <w:shd w:val="clear" w:color="auto" w:fill="auto"/>
            <w:vAlign w:val="center"/>
          </w:tcPr>
          <w:p w:rsidR="00C13FC4" w:rsidRPr="0025251B" w:rsidRDefault="00C13FC4" w:rsidP="007B0E53">
            <w:pPr>
              <w:snapToGrid w:val="0"/>
              <w:ind w:right="57"/>
              <w:rPr>
                <w:rFonts w:ascii="Arial" w:hAnsi="Arial" w:cs="Arial"/>
                <w:sz w:val="18"/>
                <w:szCs w:val="18"/>
              </w:rPr>
            </w:pPr>
            <w:r w:rsidRPr="0025251B">
              <w:rPr>
                <w:rStyle w:val="Carpredefinitoparagrafo1"/>
                <w:rFonts w:ascii="Arial" w:hAnsi="Arial" w:cs="Arial"/>
                <w:sz w:val="18"/>
                <w:szCs w:val="18"/>
              </w:rPr>
              <w:t>i regolamenti edilizi; in particolare si dichiara che in relazione a detto locale:</w:t>
            </w:r>
          </w:p>
        </w:tc>
      </w:tr>
      <w:tr w:rsidR="00C13FC4">
        <w:trPr>
          <w:cantSplit/>
          <w:trHeight w:val="359"/>
        </w:trPr>
        <w:tc>
          <w:tcPr>
            <w:tcW w:w="339" w:type="dxa"/>
            <w:tcBorders>
              <w:left w:val="single" w:sz="8" w:space="0" w:color="000000"/>
            </w:tcBorders>
            <w:shd w:val="clear" w:color="auto" w:fill="auto"/>
            <w:vAlign w:val="center"/>
          </w:tcPr>
          <w:p w:rsidR="00C13FC4" w:rsidRPr="0025251B" w:rsidRDefault="00C13FC4" w:rsidP="005C4D35">
            <w:pPr>
              <w:snapToGrid w:val="0"/>
              <w:rPr>
                <w:rFonts w:ascii="Arial" w:hAnsi="Arial" w:cs="Arial"/>
                <w:sz w:val="18"/>
                <w:szCs w:val="18"/>
              </w:rPr>
            </w:pPr>
          </w:p>
        </w:tc>
        <w:tc>
          <w:tcPr>
            <w:tcW w:w="370" w:type="dxa"/>
            <w:shd w:val="clear" w:color="auto" w:fill="auto"/>
            <w:vAlign w:val="center"/>
          </w:tcPr>
          <w:p w:rsidR="00C13FC4" w:rsidRPr="0025251B" w:rsidRDefault="00C13FC4" w:rsidP="005C4D35">
            <w:pPr>
              <w:snapToGrid w:val="0"/>
              <w:rPr>
                <w:rFonts w:ascii="Arial" w:hAnsi="Arial" w:cs="Arial"/>
                <w:sz w:val="18"/>
                <w:szCs w:val="18"/>
              </w:rPr>
            </w:pPr>
          </w:p>
        </w:tc>
        <w:tc>
          <w:tcPr>
            <w:tcW w:w="425" w:type="dxa"/>
            <w:shd w:val="clear" w:color="auto" w:fill="auto"/>
          </w:tcPr>
          <w:p w:rsidR="00C13FC4" w:rsidRPr="0025251B" w:rsidRDefault="005A4E79" w:rsidP="0025251B">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w:t>
            </w:r>
            <w:r w:rsidR="0025251B" w:rsidRPr="0025251B">
              <w:rPr>
                <w:rFonts w:ascii="Arial" w:hAnsi="Arial" w:cs="Arial"/>
                <w:sz w:val="18"/>
                <w:szCs w:val="18"/>
              </w:rPr>
              <w:t>2</w:t>
            </w:r>
            <w:r w:rsidR="00FC602B" w:rsidRPr="0025251B">
              <w:rPr>
                <w:rFonts w:ascii="Arial" w:hAnsi="Arial" w:cs="Arial"/>
                <w:sz w:val="18"/>
                <w:szCs w:val="18"/>
              </w:rPr>
              <w:t>.1</w:t>
            </w:r>
          </w:p>
        </w:tc>
        <w:tc>
          <w:tcPr>
            <w:tcW w:w="426" w:type="dxa"/>
            <w:shd w:val="clear" w:color="auto" w:fill="auto"/>
          </w:tcPr>
          <w:p w:rsidR="00C13FC4" w:rsidRPr="0025251B" w:rsidRDefault="00464621" w:rsidP="00FC602B">
            <w:pPr>
              <w:snapToGrid w:val="0"/>
              <w:spacing w:before="40"/>
              <w:ind w:right="57"/>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7B0E53"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072" w:type="dxa"/>
            <w:tcBorders>
              <w:right w:val="single" w:sz="8" w:space="0" w:color="000000"/>
            </w:tcBorders>
            <w:shd w:val="clear" w:color="auto" w:fill="auto"/>
            <w:vAlign w:val="center"/>
          </w:tcPr>
          <w:p w:rsidR="00C13FC4" w:rsidRPr="0025251B" w:rsidRDefault="00C13FC4" w:rsidP="00E27E1D">
            <w:pPr>
              <w:snapToGrid w:val="0"/>
              <w:ind w:right="57"/>
              <w:rPr>
                <w:rFonts w:ascii="Arial" w:hAnsi="Arial" w:cs="Arial"/>
                <w:sz w:val="18"/>
                <w:szCs w:val="18"/>
              </w:rPr>
            </w:pPr>
            <w:r w:rsidRPr="0025251B">
              <w:rPr>
                <w:rFonts w:ascii="Arial" w:hAnsi="Arial" w:cs="Arial"/>
                <w:sz w:val="18"/>
                <w:szCs w:val="18"/>
              </w:rPr>
              <w:t xml:space="preserve">è stato rilasciato dal Comune di </w:t>
            </w:r>
            <w:r w:rsidR="00E27E1D">
              <w:rPr>
                <w:rFonts w:ascii="Arial" w:hAnsi="Arial" w:cs="Arial"/>
                <w:sz w:val="18"/>
                <w:szCs w:val="18"/>
              </w:rPr>
              <w:t>MONTECASTRILLI</w:t>
            </w:r>
            <w:r w:rsidR="008E1169">
              <w:rPr>
                <w:rFonts w:ascii="Arial" w:hAnsi="Arial" w:cs="Arial"/>
                <w:sz w:val="18"/>
                <w:szCs w:val="18"/>
              </w:rPr>
              <w:t xml:space="preserve"> </w:t>
            </w:r>
            <w:r w:rsidRPr="0025251B">
              <w:rPr>
                <w:rFonts w:ascii="Arial" w:hAnsi="Arial" w:cs="Arial"/>
                <w:sz w:val="18"/>
                <w:szCs w:val="18"/>
              </w:rPr>
              <w:t>certificato di abitabilità/agibilità/</w:t>
            </w:r>
            <w:r w:rsidR="007B0E53" w:rsidRPr="0025251B">
              <w:rPr>
                <w:rFonts w:ascii="Arial" w:hAnsi="Arial" w:cs="Arial"/>
                <w:sz w:val="18"/>
                <w:szCs w:val="18"/>
              </w:rPr>
              <w:t xml:space="preserve">autorizzazione all’uso n. </w:t>
            </w:r>
            <w:r w:rsidR="00E35AA0">
              <w:rPr>
                <w:rFonts w:ascii="Arial" w:hAnsi="Arial" w:cs="Arial"/>
                <w:color w:val="000000"/>
                <w:sz w:val="20"/>
                <w:szCs w:val="20"/>
              </w:rPr>
              <w:t>_________</w:t>
            </w:r>
            <w:r w:rsidR="007E564F" w:rsidRPr="0025251B">
              <w:rPr>
                <w:rFonts w:ascii="Arial" w:hAnsi="Arial" w:cs="Arial"/>
                <w:sz w:val="18"/>
                <w:szCs w:val="18"/>
              </w:rPr>
              <w:t xml:space="preserve">   </w:t>
            </w:r>
            <w:r w:rsidR="0025251B">
              <w:rPr>
                <w:rFonts w:ascii="Arial" w:hAnsi="Arial" w:cs="Arial"/>
                <w:sz w:val="18"/>
                <w:szCs w:val="18"/>
              </w:rPr>
              <w:t xml:space="preserve">              </w:t>
            </w:r>
            <w:r w:rsidR="007B0E53" w:rsidRPr="0025251B">
              <w:rPr>
                <w:rFonts w:ascii="Arial" w:hAnsi="Arial" w:cs="Arial"/>
                <w:sz w:val="18"/>
                <w:szCs w:val="18"/>
              </w:rPr>
              <w:t xml:space="preserve">del </w:t>
            </w:r>
            <w:r w:rsidR="00E35AA0">
              <w:rPr>
                <w:rFonts w:ascii="Arial" w:hAnsi="Arial" w:cs="Arial"/>
                <w:color w:val="000000"/>
                <w:sz w:val="20"/>
                <w:szCs w:val="20"/>
              </w:rPr>
              <w:t>__________</w:t>
            </w:r>
          </w:p>
        </w:tc>
      </w:tr>
      <w:tr w:rsidR="00C13FC4">
        <w:trPr>
          <w:cantSplit/>
          <w:trHeight w:hRule="exact" w:val="698"/>
        </w:trPr>
        <w:tc>
          <w:tcPr>
            <w:tcW w:w="339" w:type="dxa"/>
            <w:tcBorders>
              <w:left w:val="single" w:sz="8" w:space="0" w:color="000000"/>
            </w:tcBorders>
            <w:shd w:val="clear" w:color="auto" w:fill="auto"/>
            <w:vAlign w:val="center"/>
          </w:tcPr>
          <w:p w:rsidR="00C13FC4" w:rsidRPr="0025251B" w:rsidRDefault="00C13FC4" w:rsidP="005C4D35">
            <w:pPr>
              <w:snapToGrid w:val="0"/>
              <w:rPr>
                <w:rFonts w:ascii="Arial" w:hAnsi="Arial" w:cs="Arial"/>
                <w:sz w:val="18"/>
                <w:szCs w:val="18"/>
              </w:rPr>
            </w:pPr>
          </w:p>
        </w:tc>
        <w:tc>
          <w:tcPr>
            <w:tcW w:w="370" w:type="dxa"/>
            <w:shd w:val="clear" w:color="auto" w:fill="auto"/>
            <w:vAlign w:val="center"/>
          </w:tcPr>
          <w:p w:rsidR="00C13FC4" w:rsidRPr="0025251B" w:rsidRDefault="00C13FC4" w:rsidP="005C4D35">
            <w:pPr>
              <w:snapToGrid w:val="0"/>
              <w:rPr>
                <w:rFonts w:ascii="Arial" w:hAnsi="Arial" w:cs="Arial"/>
                <w:sz w:val="18"/>
                <w:szCs w:val="18"/>
              </w:rPr>
            </w:pPr>
          </w:p>
        </w:tc>
        <w:tc>
          <w:tcPr>
            <w:tcW w:w="425" w:type="dxa"/>
            <w:shd w:val="clear" w:color="auto" w:fill="auto"/>
          </w:tcPr>
          <w:p w:rsidR="00C13FC4" w:rsidRPr="0025251B" w:rsidRDefault="005A4E79" w:rsidP="0025251B">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w:t>
            </w:r>
            <w:r w:rsidR="0025251B" w:rsidRPr="0025251B">
              <w:rPr>
                <w:rFonts w:ascii="Arial" w:hAnsi="Arial" w:cs="Arial"/>
                <w:sz w:val="18"/>
                <w:szCs w:val="18"/>
              </w:rPr>
              <w:t>2</w:t>
            </w:r>
            <w:r w:rsidR="00FC602B" w:rsidRPr="0025251B">
              <w:rPr>
                <w:rFonts w:ascii="Arial" w:hAnsi="Arial" w:cs="Arial"/>
                <w:sz w:val="18"/>
                <w:szCs w:val="18"/>
              </w:rPr>
              <w:t>.</w:t>
            </w:r>
            <w:r w:rsidR="009616DD" w:rsidRPr="0025251B">
              <w:rPr>
                <w:rFonts w:ascii="Arial" w:hAnsi="Arial" w:cs="Arial"/>
                <w:sz w:val="18"/>
                <w:szCs w:val="18"/>
              </w:rPr>
              <w:t>2</w:t>
            </w:r>
          </w:p>
        </w:tc>
        <w:tc>
          <w:tcPr>
            <w:tcW w:w="426" w:type="dxa"/>
            <w:shd w:val="clear" w:color="auto" w:fill="auto"/>
          </w:tcPr>
          <w:p w:rsidR="00C13FC4" w:rsidRPr="0025251B" w:rsidRDefault="00464621" w:rsidP="00FC602B">
            <w:pPr>
              <w:snapToGrid w:val="0"/>
              <w:spacing w:before="40"/>
              <w:ind w:right="57"/>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C5518E"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072" w:type="dxa"/>
            <w:tcBorders>
              <w:right w:val="single" w:sz="8" w:space="0" w:color="000000"/>
            </w:tcBorders>
            <w:shd w:val="clear" w:color="auto" w:fill="auto"/>
            <w:vAlign w:val="center"/>
          </w:tcPr>
          <w:p w:rsidR="00C13FC4" w:rsidRPr="0025251B" w:rsidRDefault="00C13FC4" w:rsidP="008E1169">
            <w:pPr>
              <w:snapToGrid w:val="0"/>
              <w:ind w:right="57"/>
              <w:jc w:val="both"/>
              <w:rPr>
                <w:rFonts w:ascii="Arial" w:hAnsi="Arial" w:cs="Arial"/>
                <w:sz w:val="18"/>
                <w:szCs w:val="18"/>
              </w:rPr>
            </w:pPr>
            <w:r w:rsidRPr="0025251B">
              <w:rPr>
                <w:rFonts w:ascii="Arial" w:hAnsi="Arial" w:cs="Arial"/>
                <w:sz w:val="18"/>
                <w:szCs w:val="18"/>
              </w:rPr>
              <w:t xml:space="preserve">è stato presentato al Comune di </w:t>
            </w:r>
            <w:r w:rsidR="008E1169">
              <w:rPr>
                <w:rFonts w:ascii="Arial" w:hAnsi="Arial" w:cs="Arial"/>
                <w:sz w:val="18"/>
                <w:szCs w:val="18"/>
              </w:rPr>
              <w:t xml:space="preserve">Amelia </w:t>
            </w:r>
            <w:r w:rsidRPr="0025251B">
              <w:rPr>
                <w:rFonts w:ascii="Arial" w:hAnsi="Arial" w:cs="Arial"/>
                <w:sz w:val="18"/>
                <w:szCs w:val="18"/>
              </w:rPr>
              <w:t xml:space="preserve">in data </w:t>
            </w:r>
            <w:r w:rsidR="00E35AA0">
              <w:rPr>
                <w:rFonts w:ascii="Arial" w:hAnsi="Arial" w:cs="Arial"/>
                <w:color w:val="000000"/>
                <w:sz w:val="20"/>
                <w:szCs w:val="20"/>
              </w:rPr>
              <w:t>__________</w:t>
            </w:r>
            <w:r w:rsidRPr="0025251B">
              <w:rPr>
                <w:rFonts w:ascii="Arial" w:hAnsi="Arial" w:cs="Arial"/>
                <w:sz w:val="18"/>
                <w:szCs w:val="18"/>
              </w:rPr>
              <w:t xml:space="preserve">, </w:t>
            </w:r>
            <w:r w:rsidR="0025251B">
              <w:rPr>
                <w:rFonts w:ascii="Arial" w:hAnsi="Arial" w:cs="Arial"/>
                <w:sz w:val="18"/>
                <w:szCs w:val="18"/>
              </w:rPr>
              <w:t xml:space="preserve">     </w:t>
            </w:r>
            <w:proofErr w:type="spellStart"/>
            <w:r w:rsidRPr="0025251B">
              <w:rPr>
                <w:rFonts w:ascii="Arial" w:hAnsi="Arial" w:cs="Arial"/>
                <w:sz w:val="18"/>
                <w:szCs w:val="18"/>
              </w:rPr>
              <w:t>prot</w:t>
            </w:r>
            <w:proofErr w:type="spellEnd"/>
            <w:r w:rsidRPr="0025251B">
              <w:rPr>
                <w:rFonts w:ascii="Arial" w:hAnsi="Arial" w:cs="Arial"/>
                <w:sz w:val="18"/>
                <w:szCs w:val="18"/>
              </w:rPr>
              <w:t xml:space="preserve">. n. </w:t>
            </w:r>
            <w:r w:rsidR="00E35AA0">
              <w:rPr>
                <w:rFonts w:ascii="Arial" w:hAnsi="Arial" w:cs="Arial"/>
                <w:color w:val="000000"/>
                <w:sz w:val="20"/>
                <w:szCs w:val="20"/>
              </w:rPr>
              <w:t>__________</w:t>
            </w:r>
            <w:r w:rsidR="0025251B">
              <w:rPr>
                <w:rFonts w:ascii="Arial" w:hAnsi="Arial" w:cs="Arial"/>
                <w:color w:val="000000"/>
                <w:sz w:val="18"/>
                <w:szCs w:val="18"/>
              </w:rPr>
              <w:t xml:space="preserve">  </w:t>
            </w:r>
            <w:r w:rsidRPr="0025251B">
              <w:rPr>
                <w:rFonts w:ascii="Arial" w:hAnsi="Arial" w:cs="Arial"/>
                <w:sz w:val="18"/>
                <w:szCs w:val="18"/>
              </w:rPr>
              <w:t xml:space="preserve">, il cosiddetto “Modello DAG” (dichiarazione </w:t>
            </w:r>
            <w:r w:rsidR="00C5518E" w:rsidRPr="0025251B">
              <w:rPr>
                <w:rFonts w:ascii="Arial" w:hAnsi="Arial" w:cs="Arial"/>
                <w:sz w:val="18"/>
                <w:szCs w:val="18"/>
              </w:rPr>
              <w:t>s</w:t>
            </w:r>
            <w:r w:rsidRPr="0025251B">
              <w:rPr>
                <w:rFonts w:ascii="Arial" w:hAnsi="Arial" w:cs="Arial"/>
                <w:sz w:val="18"/>
                <w:szCs w:val="18"/>
              </w:rPr>
              <w:t xml:space="preserve">ostitutiva di agibilità) relativo al locale di esercizio e ciò in quanto ricorre uno dei casi previsti dall’art. 29, comma 3, </w:t>
            </w:r>
            <w:proofErr w:type="spellStart"/>
            <w:r w:rsidRPr="0025251B">
              <w:rPr>
                <w:rFonts w:ascii="Arial" w:hAnsi="Arial" w:cs="Arial"/>
                <w:sz w:val="18"/>
                <w:szCs w:val="18"/>
              </w:rPr>
              <w:t>L.R.</w:t>
            </w:r>
            <w:proofErr w:type="spellEnd"/>
            <w:r w:rsidRPr="0025251B">
              <w:rPr>
                <w:rFonts w:ascii="Arial" w:hAnsi="Arial" w:cs="Arial"/>
                <w:sz w:val="18"/>
                <w:szCs w:val="18"/>
              </w:rPr>
              <w:t xml:space="preserve"> 18/02/2004, n. 1;</w:t>
            </w:r>
          </w:p>
        </w:tc>
      </w:tr>
      <w:tr w:rsidR="00C13FC4">
        <w:trPr>
          <w:cantSplit/>
          <w:trHeight w:val="517"/>
        </w:trPr>
        <w:tc>
          <w:tcPr>
            <w:tcW w:w="339" w:type="dxa"/>
            <w:tcBorders>
              <w:left w:val="single" w:sz="8" w:space="0" w:color="000000"/>
            </w:tcBorders>
            <w:shd w:val="clear" w:color="auto" w:fill="auto"/>
            <w:vAlign w:val="center"/>
          </w:tcPr>
          <w:p w:rsidR="00C13FC4" w:rsidRPr="0025251B" w:rsidRDefault="00C13FC4" w:rsidP="005C4D35">
            <w:pPr>
              <w:snapToGrid w:val="0"/>
              <w:rPr>
                <w:rFonts w:ascii="Arial" w:hAnsi="Arial" w:cs="Arial"/>
                <w:sz w:val="18"/>
                <w:szCs w:val="18"/>
              </w:rPr>
            </w:pPr>
          </w:p>
        </w:tc>
        <w:tc>
          <w:tcPr>
            <w:tcW w:w="370" w:type="dxa"/>
            <w:shd w:val="clear" w:color="auto" w:fill="auto"/>
            <w:vAlign w:val="center"/>
          </w:tcPr>
          <w:p w:rsidR="00C13FC4" w:rsidRPr="0025251B" w:rsidRDefault="00C13FC4" w:rsidP="005C4D35">
            <w:pPr>
              <w:snapToGrid w:val="0"/>
              <w:rPr>
                <w:rFonts w:ascii="Arial" w:hAnsi="Arial" w:cs="Arial"/>
                <w:sz w:val="18"/>
                <w:szCs w:val="18"/>
              </w:rPr>
            </w:pPr>
          </w:p>
        </w:tc>
        <w:tc>
          <w:tcPr>
            <w:tcW w:w="425" w:type="dxa"/>
            <w:shd w:val="clear" w:color="auto" w:fill="auto"/>
          </w:tcPr>
          <w:p w:rsidR="00C13FC4" w:rsidRPr="0025251B" w:rsidRDefault="005A4E79" w:rsidP="0025251B">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w:t>
            </w:r>
            <w:r w:rsidR="0025251B" w:rsidRPr="0025251B">
              <w:rPr>
                <w:rFonts w:ascii="Arial" w:hAnsi="Arial" w:cs="Arial"/>
                <w:sz w:val="18"/>
                <w:szCs w:val="18"/>
              </w:rPr>
              <w:t>2</w:t>
            </w:r>
            <w:r w:rsidR="00FC602B" w:rsidRPr="0025251B">
              <w:rPr>
                <w:rFonts w:ascii="Arial" w:hAnsi="Arial" w:cs="Arial"/>
                <w:sz w:val="18"/>
                <w:szCs w:val="18"/>
              </w:rPr>
              <w:t>.</w:t>
            </w:r>
            <w:r w:rsidR="009616DD" w:rsidRPr="0025251B">
              <w:rPr>
                <w:rFonts w:ascii="Arial" w:hAnsi="Arial" w:cs="Arial"/>
                <w:sz w:val="18"/>
                <w:szCs w:val="18"/>
              </w:rPr>
              <w:t>3</w:t>
            </w:r>
          </w:p>
        </w:tc>
        <w:tc>
          <w:tcPr>
            <w:tcW w:w="426" w:type="dxa"/>
            <w:shd w:val="clear" w:color="auto" w:fill="auto"/>
          </w:tcPr>
          <w:p w:rsidR="00C13FC4" w:rsidRPr="0025251B" w:rsidRDefault="00464621" w:rsidP="00FC602B">
            <w:pPr>
              <w:snapToGrid w:val="0"/>
              <w:spacing w:before="40"/>
              <w:ind w:right="57"/>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C5518E"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072" w:type="dxa"/>
            <w:tcBorders>
              <w:right w:val="single" w:sz="8" w:space="0" w:color="000000"/>
            </w:tcBorders>
            <w:shd w:val="clear" w:color="auto" w:fill="auto"/>
            <w:vAlign w:val="center"/>
          </w:tcPr>
          <w:p w:rsidR="00C13FC4" w:rsidRPr="0025251B" w:rsidRDefault="00C13FC4" w:rsidP="00E35AA0">
            <w:pPr>
              <w:snapToGrid w:val="0"/>
              <w:ind w:right="57"/>
              <w:jc w:val="both"/>
              <w:rPr>
                <w:rFonts w:ascii="Arial" w:hAnsi="Arial" w:cs="Arial"/>
                <w:sz w:val="18"/>
                <w:szCs w:val="18"/>
              </w:rPr>
            </w:pPr>
            <w:r w:rsidRPr="0025251B">
              <w:rPr>
                <w:rFonts w:ascii="Arial" w:hAnsi="Arial" w:cs="Arial"/>
                <w:sz w:val="18"/>
                <w:szCs w:val="18"/>
              </w:rPr>
              <w:t xml:space="preserve">che la variazione d’uso ai fini commerciali è stata effettuata in data </w:t>
            </w:r>
            <w:r w:rsidR="00464621" w:rsidRPr="0025251B">
              <w:rPr>
                <w:rFonts w:ascii="Arial" w:hAnsi="Arial" w:cs="Arial"/>
                <w:color w:val="000000"/>
                <w:sz w:val="18"/>
                <w:szCs w:val="18"/>
              </w:rPr>
              <w:fldChar w:fldCharType="begin">
                <w:ffData>
                  <w:name w:val=""/>
                  <w:enabled/>
                  <w:calcOnExit w:val="0"/>
                  <w:textInput>
                    <w:type w:val="date"/>
                    <w:format w:val="dd/MM/yyyy"/>
                  </w:textInput>
                </w:ffData>
              </w:fldChar>
            </w:r>
            <w:r w:rsidR="00C5518E" w:rsidRPr="0025251B">
              <w:rPr>
                <w:rFonts w:ascii="Arial" w:hAnsi="Arial" w:cs="Arial"/>
                <w:color w:val="000000"/>
                <w:sz w:val="18"/>
                <w:szCs w:val="18"/>
              </w:rPr>
              <w:instrText xml:space="preserve"> FORMTEXT </w:instrText>
            </w:r>
            <w:r w:rsidR="00464621" w:rsidRPr="0025251B">
              <w:rPr>
                <w:rFonts w:ascii="Arial" w:hAnsi="Arial" w:cs="Arial"/>
                <w:color w:val="000000"/>
                <w:sz w:val="18"/>
                <w:szCs w:val="18"/>
              </w:rPr>
            </w:r>
            <w:r w:rsidR="00464621" w:rsidRPr="0025251B">
              <w:rPr>
                <w:rFonts w:ascii="Arial" w:hAnsi="Arial" w:cs="Arial"/>
                <w:color w:val="000000"/>
                <w:sz w:val="18"/>
                <w:szCs w:val="18"/>
              </w:rPr>
              <w:fldChar w:fldCharType="separate"/>
            </w:r>
            <w:r w:rsidR="00C5518E" w:rsidRPr="0025251B">
              <w:rPr>
                <w:rFonts w:ascii="Arial" w:hAnsi="Arial" w:cs="Arial"/>
                <w:noProof/>
                <w:color w:val="000000"/>
                <w:sz w:val="18"/>
                <w:szCs w:val="18"/>
              </w:rPr>
              <w:t> </w:t>
            </w:r>
            <w:r w:rsidR="00C5518E" w:rsidRPr="0025251B">
              <w:rPr>
                <w:rFonts w:ascii="Arial" w:hAnsi="Arial" w:cs="Arial"/>
                <w:noProof/>
                <w:color w:val="000000"/>
                <w:sz w:val="18"/>
                <w:szCs w:val="18"/>
              </w:rPr>
              <w:t> </w:t>
            </w:r>
            <w:r w:rsidR="00C5518E" w:rsidRPr="0025251B">
              <w:rPr>
                <w:rFonts w:ascii="Arial" w:hAnsi="Arial" w:cs="Arial"/>
                <w:noProof/>
                <w:color w:val="000000"/>
                <w:sz w:val="18"/>
                <w:szCs w:val="18"/>
              </w:rPr>
              <w:t> </w:t>
            </w:r>
            <w:r w:rsidR="00C5518E" w:rsidRPr="0025251B">
              <w:rPr>
                <w:rFonts w:ascii="Arial" w:hAnsi="Arial" w:cs="Arial"/>
                <w:noProof/>
                <w:color w:val="000000"/>
                <w:sz w:val="18"/>
                <w:szCs w:val="18"/>
              </w:rPr>
              <w:t> </w:t>
            </w:r>
            <w:r w:rsidR="00C5518E" w:rsidRPr="0025251B">
              <w:rPr>
                <w:rFonts w:ascii="Arial" w:hAnsi="Arial" w:cs="Arial"/>
                <w:noProof/>
                <w:color w:val="000000"/>
                <w:sz w:val="18"/>
                <w:szCs w:val="18"/>
              </w:rPr>
              <w:t> </w:t>
            </w:r>
            <w:r w:rsidR="00464621" w:rsidRPr="0025251B">
              <w:rPr>
                <w:rFonts w:ascii="Arial" w:hAnsi="Arial" w:cs="Arial"/>
                <w:color w:val="000000"/>
                <w:sz w:val="18"/>
                <w:szCs w:val="18"/>
              </w:rPr>
              <w:fldChar w:fldCharType="end"/>
            </w:r>
            <w:r w:rsidR="00C5518E" w:rsidRPr="0025251B">
              <w:rPr>
                <w:rFonts w:ascii="Arial" w:hAnsi="Arial" w:cs="Arial"/>
                <w:color w:val="000000"/>
                <w:sz w:val="18"/>
                <w:szCs w:val="18"/>
              </w:rPr>
              <w:t xml:space="preserve"> </w:t>
            </w:r>
            <w:r w:rsidR="00E35AA0">
              <w:rPr>
                <w:rFonts w:ascii="Arial" w:hAnsi="Arial" w:cs="Arial"/>
                <w:color w:val="000000"/>
                <w:sz w:val="20"/>
                <w:szCs w:val="20"/>
              </w:rPr>
              <w:t>__________</w:t>
            </w:r>
            <w:r w:rsidR="007E564F" w:rsidRPr="0025251B">
              <w:rPr>
                <w:rFonts w:ascii="Arial" w:hAnsi="Arial" w:cs="Arial"/>
                <w:color w:val="000000"/>
                <w:sz w:val="18"/>
                <w:szCs w:val="18"/>
              </w:rPr>
              <w:t xml:space="preserve"> </w:t>
            </w:r>
            <w:r w:rsidR="0025251B">
              <w:rPr>
                <w:rFonts w:ascii="Arial" w:hAnsi="Arial" w:cs="Arial"/>
                <w:color w:val="000000"/>
                <w:sz w:val="18"/>
                <w:szCs w:val="18"/>
              </w:rPr>
              <w:t xml:space="preserve"> </w:t>
            </w:r>
            <w:r w:rsidR="007E564F" w:rsidRPr="0025251B">
              <w:rPr>
                <w:rFonts w:ascii="Arial" w:hAnsi="Arial" w:cs="Arial"/>
                <w:color w:val="000000"/>
                <w:sz w:val="18"/>
                <w:szCs w:val="18"/>
              </w:rPr>
              <w:t xml:space="preserve">  </w:t>
            </w:r>
            <w:r w:rsidRPr="0025251B">
              <w:rPr>
                <w:rFonts w:ascii="Arial" w:hAnsi="Arial" w:cs="Arial"/>
                <w:sz w:val="18"/>
                <w:szCs w:val="18"/>
              </w:rPr>
              <w:t>e quindi in un periodo in cui non era obbligatorio acquisire titolo abilitativo edilizio in base alla normativa urbanistica all’epoca vigente;</w:t>
            </w:r>
          </w:p>
        </w:tc>
      </w:tr>
      <w:tr w:rsidR="00C13FC4">
        <w:trPr>
          <w:cantSplit/>
          <w:trHeight w:val="306"/>
        </w:trPr>
        <w:tc>
          <w:tcPr>
            <w:tcW w:w="339" w:type="dxa"/>
            <w:tcBorders>
              <w:left w:val="single" w:sz="8" w:space="0" w:color="000000"/>
            </w:tcBorders>
            <w:shd w:val="clear" w:color="auto" w:fill="auto"/>
            <w:vAlign w:val="center"/>
          </w:tcPr>
          <w:p w:rsidR="00C13FC4" w:rsidRPr="0025251B" w:rsidRDefault="00C13FC4">
            <w:pPr>
              <w:snapToGrid w:val="0"/>
              <w:jc w:val="center"/>
              <w:rPr>
                <w:rFonts w:ascii="Arial" w:hAnsi="Arial" w:cs="Arial"/>
                <w:sz w:val="18"/>
                <w:szCs w:val="18"/>
              </w:rPr>
            </w:pPr>
          </w:p>
        </w:tc>
        <w:tc>
          <w:tcPr>
            <w:tcW w:w="370" w:type="dxa"/>
            <w:shd w:val="clear" w:color="auto" w:fill="auto"/>
            <w:vAlign w:val="center"/>
          </w:tcPr>
          <w:p w:rsidR="00C13FC4" w:rsidRPr="0025251B" w:rsidRDefault="00C13FC4">
            <w:pPr>
              <w:snapToGrid w:val="0"/>
              <w:jc w:val="center"/>
              <w:rPr>
                <w:rFonts w:ascii="Arial" w:hAnsi="Arial" w:cs="Arial"/>
                <w:sz w:val="18"/>
                <w:szCs w:val="18"/>
              </w:rPr>
            </w:pPr>
          </w:p>
        </w:tc>
        <w:tc>
          <w:tcPr>
            <w:tcW w:w="425" w:type="dxa"/>
            <w:shd w:val="clear" w:color="auto" w:fill="auto"/>
          </w:tcPr>
          <w:p w:rsidR="00C13FC4" w:rsidRPr="0025251B" w:rsidRDefault="005A4E79" w:rsidP="0025251B">
            <w:pPr>
              <w:snapToGrid w:val="0"/>
              <w:spacing w:before="40"/>
              <w:jc w:val="center"/>
              <w:rPr>
                <w:rFonts w:ascii="Arial" w:hAnsi="Arial" w:cs="Arial"/>
                <w:sz w:val="18"/>
                <w:szCs w:val="18"/>
              </w:rPr>
            </w:pPr>
            <w:r>
              <w:rPr>
                <w:rFonts w:ascii="Arial" w:hAnsi="Arial" w:cs="Arial"/>
                <w:sz w:val="18"/>
                <w:szCs w:val="18"/>
              </w:rPr>
              <w:t>2</w:t>
            </w:r>
            <w:r w:rsidR="00FC602B" w:rsidRPr="0025251B">
              <w:rPr>
                <w:rFonts w:ascii="Arial" w:hAnsi="Arial" w:cs="Arial"/>
                <w:sz w:val="18"/>
                <w:szCs w:val="18"/>
              </w:rPr>
              <w:t>.</w:t>
            </w:r>
            <w:r w:rsidR="0025251B" w:rsidRPr="0025251B">
              <w:rPr>
                <w:rFonts w:ascii="Arial" w:hAnsi="Arial" w:cs="Arial"/>
                <w:sz w:val="18"/>
                <w:szCs w:val="18"/>
              </w:rPr>
              <w:t>2</w:t>
            </w:r>
            <w:r w:rsidR="00FC602B" w:rsidRPr="0025251B">
              <w:rPr>
                <w:rFonts w:ascii="Arial" w:hAnsi="Arial" w:cs="Arial"/>
                <w:sz w:val="18"/>
                <w:szCs w:val="18"/>
              </w:rPr>
              <w:t>.</w:t>
            </w:r>
            <w:r w:rsidR="009616DD" w:rsidRPr="0025251B">
              <w:rPr>
                <w:rFonts w:ascii="Arial" w:hAnsi="Arial" w:cs="Arial"/>
                <w:sz w:val="18"/>
                <w:szCs w:val="18"/>
              </w:rPr>
              <w:t>4</w:t>
            </w:r>
          </w:p>
        </w:tc>
        <w:tc>
          <w:tcPr>
            <w:tcW w:w="426" w:type="dxa"/>
            <w:shd w:val="clear" w:color="auto" w:fill="auto"/>
          </w:tcPr>
          <w:p w:rsidR="00C13FC4" w:rsidRPr="0025251B" w:rsidRDefault="00464621" w:rsidP="00FC602B">
            <w:pPr>
              <w:snapToGrid w:val="0"/>
              <w:spacing w:before="40"/>
              <w:ind w:right="55"/>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C5518E"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072" w:type="dxa"/>
            <w:tcBorders>
              <w:right w:val="single" w:sz="8" w:space="0" w:color="000000"/>
            </w:tcBorders>
            <w:shd w:val="clear" w:color="auto" w:fill="auto"/>
            <w:vAlign w:val="center"/>
          </w:tcPr>
          <w:p w:rsidR="00C13FC4" w:rsidRPr="0025251B" w:rsidRDefault="00C13FC4">
            <w:pPr>
              <w:snapToGrid w:val="0"/>
              <w:ind w:right="57"/>
              <w:jc w:val="both"/>
              <w:rPr>
                <w:rFonts w:ascii="Arial" w:hAnsi="Arial" w:cs="Arial"/>
                <w:sz w:val="18"/>
                <w:szCs w:val="18"/>
              </w:rPr>
            </w:pPr>
            <w:r w:rsidRPr="0025251B">
              <w:rPr>
                <w:rFonts w:ascii="Arial" w:hAnsi="Arial" w:cs="Arial"/>
                <w:sz w:val="18"/>
                <w:szCs w:val="18"/>
              </w:rPr>
              <w:t xml:space="preserve">lo stesso è stato edificato anteriormente al 01.01.1973 senza che, successivamente a tale data, tale immobile abbia subito alcun intervento di ristrutturazione edilizia e pertanto, all’epoca della realizzazione del locale non vi era l’obbligo di acquisire il certificato di agibilità; in ogni caso la </w:t>
            </w:r>
            <w:proofErr w:type="spellStart"/>
            <w:r w:rsidRPr="0025251B">
              <w:rPr>
                <w:rFonts w:ascii="Arial" w:hAnsi="Arial" w:cs="Arial"/>
                <w:sz w:val="18"/>
                <w:szCs w:val="18"/>
              </w:rPr>
              <w:t>surriportata</w:t>
            </w:r>
            <w:proofErr w:type="spellEnd"/>
            <w:r w:rsidRPr="0025251B">
              <w:rPr>
                <w:rFonts w:ascii="Arial" w:hAnsi="Arial" w:cs="Arial"/>
                <w:sz w:val="18"/>
                <w:szCs w:val="18"/>
              </w:rPr>
              <w:t xml:space="preserve"> unità immobiliare è realizzata nell’assoluto rispetto di ogni vigente normativa in materia ed in particolare di quelle inerenti la sicurezza, l’impiantistica e l’igienicità.</w:t>
            </w:r>
          </w:p>
        </w:tc>
      </w:tr>
      <w:tr w:rsidR="0025251B">
        <w:trPr>
          <w:cantSplit/>
          <w:trHeight w:val="312"/>
        </w:trPr>
        <w:tc>
          <w:tcPr>
            <w:tcW w:w="339" w:type="dxa"/>
            <w:tcBorders>
              <w:top w:val="single" w:sz="4" w:space="0" w:color="000000"/>
              <w:left w:val="single" w:sz="8" w:space="0" w:color="000000"/>
              <w:bottom w:val="single" w:sz="4" w:space="0" w:color="000000"/>
            </w:tcBorders>
            <w:shd w:val="clear" w:color="auto" w:fill="auto"/>
          </w:tcPr>
          <w:p w:rsidR="0025251B" w:rsidRPr="000E7609" w:rsidRDefault="0025251B" w:rsidP="0025251B">
            <w:pPr>
              <w:snapToGrid w:val="0"/>
              <w:spacing w:line="240" w:lineRule="auto"/>
              <w:jc w:val="center"/>
              <w:rPr>
                <w:rFonts w:ascii="Arial" w:hAnsi="Arial" w:cs="Arial"/>
                <w:sz w:val="6"/>
                <w:szCs w:val="6"/>
              </w:rPr>
            </w:pPr>
          </w:p>
          <w:p w:rsidR="0025251B" w:rsidRPr="0025251B" w:rsidRDefault="005A4E79" w:rsidP="0025251B">
            <w:pPr>
              <w:spacing w:line="240" w:lineRule="auto"/>
              <w:jc w:val="center"/>
              <w:rPr>
                <w:rFonts w:ascii="Arial" w:hAnsi="Arial" w:cs="Arial"/>
                <w:sz w:val="18"/>
                <w:szCs w:val="18"/>
              </w:rPr>
            </w:pPr>
            <w:r>
              <w:rPr>
                <w:rFonts w:ascii="Arial" w:hAnsi="Arial" w:cs="Arial"/>
                <w:sz w:val="18"/>
                <w:szCs w:val="18"/>
              </w:rPr>
              <w:t>3</w:t>
            </w:r>
          </w:p>
        </w:tc>
        <w:tc>
          <w:tcPr>
            <w:tcW w:w="370" w:type="dxa"/>
            <w:tcBorders>
              <w:top w:val="single" w:sz="4" w:space="0" w:color="000000"/>
              <w:bottom w:val="single" w:sz="4" w:space="0" w:color="000000"/>
            </w:tcBorders>
            <w:shd w:val="clear" w:color="auto" w:fill="auto"/>
          </w:tcPr>
          <w:p w:rsidR="0025251B" w:rsidRPr="000E7609" w:rsidRDefault="0025251B" w:rsidP="0025251B">
            <w:pPr>
              <w:snapToGrid w:val="0"/>
              <w:spacing w:line="240" w:lineRule="auto"/>
              <w:rPr>
                <w:rFonts w:ascii="Arial" w:hAnsi="Arial" w:cs="Arial"/>
                <w:sz w:val="6"/>
                <w:szCs w:val="6"/>
              </w:rPr>
            </w:pPr>
          </w:p>
          <w:p w:rsidR="0025251B" w:rsidRPr="0025251B" w:rsidRDefault="00464621" w:rsidP="0025251B">
            <w:pPr>
              <w:snapToGrid w:val="0"/>
              <w:spacing w:line="240" w:lineRule="auto"/>
              <w:rPr>
                <w:rFonts w:ascii="Arial" w:hAnsi="Arial" w:cs="Arial"/>
                <w:sz w:val="18"/>
                <w:szCs w:val="18"/>
              </w:rPr>
            </w:pPr>
            <w:r w:rsidRPr="0025251B">
              <w:rPr>
                <w:rFonts w:ascii="Arial" w:hAnsi="Arial" w:cs="Arial"/>
                <w:sz w:val="18"/>
                <w:szCs w:val="18"/>
              </w:rPr>
              <w:fldChar w:fldCharType="begin">
                <w:ffData>
                  <w:name w:val=""/>
                  <w:enabled/>
                  <w:calcOnExit w:val="0"/>
                  <w:checkBox>
                    <w:sizeAuto/>
                    <w:default w:val="0"/>
                  </w:checkBox>
                </w:ffData>
              </w:fldChar>
            </w:r>
            <w:r w:rsidR="0025251B" w:rsidRPr="0025251B">
              <w:rPr>
                <w:rFonts w:ascii="Arial" w:hAnsi="Arial" w:cs="Arial"/>
                <w:sz w:val="18"/>
                <w:szCs w:val="18"/>
              </w:rPr>
              <w:instrText xml:space="preserve"> FORMCHECKBOX </w:instrText>
            </w:r>
            <w:r>
              <w:rPr>
                <w:rFonts w:ascii="Arial" w:hAnsi="Arial" w:cs="Arial"/>
                <w:sz w:val="18"/>
                <w:szCs w:val="18"/>
              </w:rPr>
            </w:r>
            <w:r>
              <w:rPr>
                <w:rFonts w:ascii="Arial" w:hAnsi="Arial" w:cs="Arial"/>
                <w:sz w:val="18"/>
                <w:szCs w:val="18"/>
              </w:rPr>
              <w:fldChar w:fldCharType="separate"/>
            </w:r>
            <w:r w:rsidRPr="0025251B">
              <w:rPr>
                <w:rFonts w:ascii="Arial" w:hAnsi="Arial" w:cs="Arial"/>
                <w:sz w:val="18"/>
                <w:szCs w:val="18"/>
              </w:rPr>
              <w:fldChar w:fldCharType="end"/>
            </w:r>
          </w:p>
        </w:tc>
        <w:tc>
          <w:tcPr>
            <w:tcW w:w="9923" w:type="dxa"/>
            <w:gridSpan w:val="3"/>
            <w:tcBorders>
              <w:top w:val="single" w:sz="4" w:space="0" w:color="000000"/>
              <w:bottom w:val="single" w:sz="4" w:space="0" w:color="000000"/>
              <w:right w:val="single" w:sz="8" w:space="0" w:color="000000"/>
            </w:tcBorders>
            <w:shd w:val="clear" w:color="auto" w:fill="auto"/>
            <w:vAlign w:val="center"/>
          </w:tcPr>
          <w:p w:rsidR="0025251B" w:rsidRPr="000E7609" w:rsidRDefault="0025251B" w:rsidP="0025251B">
            <w:pPr>
              <w:snapToGrid w:val="0"/>
              <w:spacing w:line="240" w:lineRule="auto"/>
              <w:rPr>
                <w:rFonts w:ascii="Arial" w:hAnsi="Arial" w:cs="Arial"/>
                <w:sz w:val="6"/>
                <w:szCs w:val="6"/>
              </w:rPr>
            </w:pPr>
          </w:p>
          <w:p w:rsidR="0025251B" w:rsidRDefault="005A4E79" w:rsidP="0025251B">
            <w:pPr>
              <w:snapToGrid w:val="0"/>
              <w:spacing w:line="240" w:lineRule="auto"/>
              <w:rPr>
                <w:rFonts w:ascii="Arial" w:hAnsi="Arial" w:cs="Arial"/>
                <w:sz w:val="18"/>
                <w:szCs w:val="18"/>
              </w:rPr>
            </w:pPr>
            <w:r>
              <w:rPr>
                <w:rFonts w:ascii="Arial" w:hAnsi="Arial" w:cs="Arial"/>
                <w:sz w:val="18"/>
                <w:szCs w:val="18"/>
              </w:rPr>
              <w:t>che l’impianto e le attrezzature in questione sono conformi a quanto previsto dal Regolamento Regione Umbria n. 16/1998</w:t>
            </w:r>
            <w:r w:rsidR="00FD10F3">
              <w:rPr>
                <w:rFonts w:ascii="Arial" w:hAnsi="Arial" w:cs="Arial"/>
                <w:sz w:val="18"/>
                <w:szCs w:val="18"/>
              </w:rPr>
              <w:t>;</w:t>
            </w:r>
          </w:p>
          <w:p w:rsidR="0025251B" w:rsidRPr="000E7609" w:rsidRDefault="0025251B" w:rsidP="0025251B">
            <w:pPr>
              <w:snapToGrid w:val="0"/>
              <w:spacing w:line="240" w:lineRule="auto"/>
              <w:rPr>
                <w:rFonts w:ascii="Arial" w:hAnsi="Arial" w:cs="Arial"/>
                <w:sz w:val="6"/>
                <w:szCs w:val="6"/>
              </w:rPr>
            </w:pPr>
          </w:p>
        </w:tc>
      </w:tr>
    </w:tbl>
    <w:p w:rsidR="001F7657" w:rsidRDefault="001F7657" w:rsidP="00985C4F">
      <w:pPr>
        <w:pStyle w:val="Normale1"/>
        <w:spacing w:line="20" w:lineRule="exact"/>
        <w:rPr>
          <w:sz w:val="2"/>
          <w:szCs w:val="2"/>
        </w:rPr>
      </w:pPr>
    </w:p>
    <w:p w:rsidR="005E2F49" w:rsidRDefault="005E2F49" w:rsidP="00985C4F">
      <w:pPr>
        <w:pStyle w:val="Normale1"/>
        <w:spacing w:line="20" w:lineRule="exact"/>
        <w:rPr>
          <w:sz w:val="2"/>
          <w:szCs w:val="2"/>
        </w:rPr>
      </w:pPr>
    </w:p>
    <w:p w:rsidR="005E2F49" w:rsidRDefault="005E2F49" w:rsidP="00985C4F">
      <w:pPr>
        <w:pStyle w:val="Normale1"/>
        <w:spacing w:line="20" w:lineRule="exact"/>
        <w:rPr>
          <w:sz w:val="2"/>
          <w:szCs w:val="2"/>
        </w:rPr>
      </w:pPr>
    </w:p>
    <w:p w:rsidR="005E2F49" w:rsidRPr="00985C4F" w:rsidRDefault="005E2F49" w:rsidP="00985C4F">
      <w:pPr>
        <w:pStyle w:val="Normale1"/>
        <w:spacing w:line="20" w:lineRule="exact"/>
        <w:rPr>
          <w:vanish/>
          <w:sz w:val="2"/>
          <w:szCs w:val="2"/>
        </w:rPr>
      </w:pPr>
    </w:p>
    <w:p w:rsidR="00C13FC4" w:rsidRPr="00E369DD" w:rsidRDefault="00C13FC4">
      <w:pPr>
        <w:pStyle w:val="Normale1"/>
        <w:rPr>
          <w:vanish/>
          <w:sz w:val="4"/>
          <w:szCs w:val="4"/>
        </w:rPr>
      </w:pPr>
    </w:p>
    <w:p w:rsidR="00C13FC4" w:rsidRPr="00E369DD" w:rsidRDefault="00C13FC4">
      <w:pPr>
        <w:snapToGrid w:val="0"/>
        <w:jc w:val="both"/>
        <w:rPr>
          <w:rFonts w:ascii="Arial" w:hAnsi="Arial"/>
          <w:b/>
          <w:sz w:val="4"/>
          <w:szCs w:val="4"/>
        </w:rPr>
      </w:pPr>
    </w:p>
    <w:p w:rsidR="00985C4F" w:rsidRDefault="00985C4F" w:rsidP="00985C4F">
      <w:pPr>
        <w:snapToGrid w:val="0"/>
        <w:spacing w:line="40" w:lineRule="exact"/>
        <w:jc w:val="both"/>
        <w:rPr>
          <w:rFonts w:ascii="Arial" w:hAnsi="Arial" w:cs="Arial"/>
          <w:color w:val="000000"/>
          <w:sz w:val="2"/>
        </w:rPr>
      </w:pPr>
    </w:p>
    <w:tbl>
      <w:tblPr>
        <w:tblW w:w="10632" w:type="dxa"/>
        <w:tblInd w:w="70" w:type="dxa"/>
        <w:tblLayout w:type="fixed"/>
        <w:tblCellMar>
          <w:left w:w="70" w:type="dxa"/>
          <w:right w:w="70" w:type="dxa"/>
        </w:tblCellMar>
        <w:tblLook w:val="0000"/>
      </w:tblPr>
      <w:tblGrid>
        <w:gridCol w:w="3890"/>
        <w:gridCol w:w="6742"/>
      </w:tblGrid>
      <w:tr w:rsidR="00C13FC4">
        <w:trPr>
          <w:cantSplit/>
        </w:trPr>
        <w:tc>
          <w:tcPr>
            <w:tcW w:w="10632" w:type="dxa"/>
            <w:gridSpan w:val="2"/>
            <w:tcBorders>
              <w:top w:val="single" w:sz="8" w:space="0" w:color="000000"/>
              <w:left w:val="single" w:sz="8" w:space="0" w:color="000000"/>
              <w:bottom w:val="single" w:sz="8" w:space="0" w:color="000000"/>
              <w:right w:val="single" w:sz="8" w:space="0" w:color="000000"/>
            </w:tcBorders>
            <w:shd w:val="clear" w:color="auto" w:fill="D9D9D9"/>
            <w:vAlign w:val="center"/>
          </w:tcPr>
          <w:p w:rsidR="00C13FC4" w:rsidRDefault="00C13FC4">
            <w:pPr>
              <w:snapToGrid w:val="0"/>
              <w:rPr>
                <w:rStyle w:val="Carpredefinitoparagrafo1"/>
                <w:rFonts w:ascii="Arial" w:hAnsi="Arial" w:cs="Arial"/>
                <w:i/>
                <w:color w:val="000000"/>
                <w:sz w:val="20"/>
                <w:szCs w:val="20"/>
              </w:rPr>
            </w:pPr>
            <w:r>
              <w:rPr>
                <w:rFonts w:ascii="Arial" w:hAnsi="Arial" w:cs="Arial"/>
                <w:b/>
                <w:color w:val="000000"/>
              </w:rPr>
              <w:t>SOTTOSCRIZIONE</w:t>
            </w:r>
          </w:p>
        </w:tc>
      </w:tr>
      <w:tr w:rsidR="00C13FC4">
        <w:trPr>
          <w:cantSplit/>
        </w:trPr>
        <w:tc>
          <w:tcPr>
            <w:tcW w:w="10632" w:type="dxa"/>
            <w:gridSpan w:val="2"/>
            <w:tcBorders>
              <w:top w:val="single" w:sz="8" w:space="0" w:color="000000"/>
              <w:left w:val="single" w:sz="8" w:space="0" w:color="000000"/>
              <w:right w:val="single" w:sz="8" w:space="0" w:color="000000"/>
            </w:tcBorders>
            <w:shd w:val="clear" w:color="auto" w:fill="auto"/>
            <w:vAlign w:val="center"/>
          </w:tcPr>
          <w:p w:rsidR="00C13FC4" w:rsidRPr="00B426DB" w:rsidRDefault="00C13FC4" w:rsidP="00E369DD">
            <w:pPr>
              <w:snapToGrid w:val="0"/>
              <w:jc w:val="both"/>
              <w:rPr>
                <w:rFonts w:ascii="Arial" w:hAnsi="Arial" w:cs="Arial"/>
                <w:color w:val="000000"/>
                <w:sz w:val="18"/>
                <w:szCs w:val="18"/>
              </w:rPr>
            </w:pPr>
            <w:r w:rsidRPr="00B426DB">
              <w:rPr>
                <w:rStyle w:val="Carpredefinitoparagrafo1"/>
                <w:rFonts w:ascii="Arial" w:hAnsi="Arial" w:cs="Arial"/>
                <w:i/>
                <w:color w:val="000000"/>
                <w:sz w:val="18"/>
                <w:szCs w:val="18"/>
              </w:rPr>
              <w:t>Il/La sottoscritto/a è consapevole che le dichiarazioni mendaci, la falsità negli atti e l'uso di atti falsi comportano l'applicazione delle sanzio</w:t>
            </w:r>
            <w:r w:rsidR="00B426DB">
              <w:rPr>
                <w:rStyle w:val="Carpredefinitoparagrafo1"/>
                <w:rFonts w:ascii="Arial" w:hAnsi="Arial" w:cs="Arial"/>
                <w:i/>
                <w:color w:val="000000"/>
                <w:sz w:val="18"/>
                <w:szCs w:val="18"/>
              </w:rPr>
              <w:t xml:space="preserve">ni penali ex </w:t>
            </w:r>
            <w:r w:rsidR="00B426DB" w:rsidRPr="00B426DB">
              <w:rPr>
                <w:rStyle w:val="Carpredefinitoparagrafo1"/>
                <w:rFonts w:ascii="Arial" w:hAnsi="Arial" w:cs="Arial"/>
                <w:i/>
                <w:color w:val="000000"/>
                <w:sz w:val="18"/>
                <w:szCs w:val="18"/>
              </w:rPr>
              <w:t>art. 76, DPR</w:t>
            </w:r>
            <w:r w:rsidRPr="00B426DB">
              <w:rPr>
                <w:rStyle w:val="Carpredefinitoparagrafo1"/>
                <w:rFonts w:ascii="Arial" w:hAnsi="Arial" w:cs="Arial"/>
                <w:i/>
                <w:color w:val="000000"/>
                <w:sz w:val="18"/>
                <w:szCs w:val="18"/>
              </w:rPr>
              <w:t xml:space="preserve"> n. 44</w:t>
            </w:r>
            <w:r w:rsidR="00B426DB" w:rsidRPr="00B426DB">
              <w:rPr>
                <w:rStyle w:val="Carpredefinitoparagrafo1"/>
                <w:rFonts w:ascii="Arial" w:hAnsi="Arial" w:cs="Arial"/>
                <w:i/>
                <w:color w:val="000000"/>
                <w:sz w:val="18"/>
                <w:szCs w:val="18"/>
              </w:rPr>
              <w:t>5</w:t>
            </w:r>
            <w:r w:rsidRPr="00B426DB">
              <w:rPr>
                <w:rStyle w:val="Carpredefinitoparagrafo1"/>
                <w:rFonts w:ascii="Arial" w:hAnsi="Arial" w:cs="Arial"/>
                <w:i/>
                <w:color w:val="000000"/>
                <w:sz w:val="18"/>
                <w:szCs w:val="18"/>
              </w:rPr>
              <w:t>/2000 e la decadenza dai benefici ottenuti sulla base della dichiarazione non veritiera</w:t>
            </w:r>
            <w:r w:rsidRPr="00B426DB">
              <w:rPr>
                <w:rStyle w:val="Carpredefinitoparagrafo1"/>
                <w:rFonts w:ascii="Arial" w:hAnsi="Arial" w:cs="Arial"/>
                <w:color w:val="000000"/>
                <w:sz w:val="18"/>
                <w:szCs w:val="18"/>
              </w:rPr>
              <w:t>.</w:t>
            </w:r>
          </w:p>
          <w:p w:rsidR="00C13FC4" w:rsidRDefault="00C13FC4">
            <w:pPr>
              <w:pStyle w:val="Titolo31"/>
              <w:tabs>
                <w:tab w:val="left" w:pos="0"/>
              </w:tabs>
              <w:rPr>
                <w:rFonts w:ascii="Arial" w:hAnsi="Arial" w:cs="Arial"/>
                <w:color w:val="000000"/>
                <w:sz w:val="8"/>
                <w:szCs w:val="8"/>
              </w:rPr>
            </w:pPr>
          </w:p>
        </w:tc>
      </w:tr>
      <w:tr w:rsidR="00C13FC4">
        <w:trPr>
          <w:cantSplit/>
          <w:trHeight w:val="902"/>
        </w:trPr>
        <w:tc>
          <w:tcPr>
            <w:tcW w:w="3890" w:type="dxa"/>
            <w:tcBorders>
              <w:left w:val="single" w:sz="8" w:space="0" w:color="000000"/>
              <w:bottom w:val="single" w:sz="8" w:space="0" w:color="000000"/>
            </w:tcBorders>
            <w:shd w:val="clear" w:color="auto" w:fill="auto"/>
          </w:tcPr>
          <w:p w:rsidR="00C13FC4" w:rsidRDefault="00C13FC4">
            <w:pPr>
              <w:snapToGrid w:val="0"/>
            </w:pPr>
            <w:r>
              <w:rPr>
                <w:rStyle w:val="Carpredefinitoparagrafo1"/>
                <w:rFonts w:ascii="Arial" w:hAnsi="Arial" w:cs="Arial"/>
                <w:b/>
                <w:bCs/>
                <w:color w:val="000000"/>
                <w:sz w:val="20"/>
                <w:lang w:eastAsia="ar-SA" w:bidi="ar-SA"/>
              </w:rPr>
              <w:t>Luogo e data</w:t>
            </w:r>
          </w:p>
          <w:p w:rsidR="00C13FC4" w:rsidRDefault="00464621">
            <w:pPr>
              <w:snapToGrid w:val="0"/>
            </w:pPr>
            <w:r>
              <w:pict>
                <v:shape id="Figura a mano libera 3" o:spid="_x0000_s1029" style="position:absolute;margin-left:180.6pt;margin-top:8.95pt;width:54.05pt;height:19.55pt;z-index:251656704;mso-wrap-style:none;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p>
          <w:p w:rsidR="00C13FC4" w:rsidRDefault="00464621">
            <w:pPr>
              <w:snapToGrid w:val="0"/>
            </w:pPr>
            <w:r w:rsidRPr="00FD10F3">
              <w:rPr>
                <w:rFonts w:ascii="Arial" w:hAnsi="Arial" w:cs="Arial"/>
                <w:color w:val="000000"/>
                <w:sz w:val="20"/>
                <w:szCs w:val="20"/>
              </w:rPr>
              <w:fldChar w:fldCharType="begin">
                <w:ffData>
                  <w:name w:val=""/>
                  <w:enabled/>
                  <w:calcOnExit w:val="0"/>
                  <w:textInput>
                    <w:maxLength w:val="10"/>
                  </w:textInput>
                </w:ffData>
              </w:fldChar>
            </w:r>
            <w:r w:rsidR="00357203" w:rsidRPr="00FD10F3">
              <w:rPr>
                <w:rFonts w:ascii="Arial" w:hAnsi="Arial" w:cs="Arial"/>
                <w:color w:val="000000"/>
                <w:sz w:val="20"/>
                <w:szCs w:val="20"/>
              </w:rPr>
              <w:instrText xml:space="preserve"> FORMTEXT </w:instrText>
            </w:r>
            <w:r w:rsidRPr="00FD10F3">
              <w:rPr>
                <w:rFonts w:ascii="Arial" w:hAnsi="Arial" w:cs="Arial"/>
                <w:color w:val="000000"/>
                <w:sz w:val="20"/>
                <w:szCs w:val="20"/>
              </w:rPr>
            </w:r>
            <w:r w:rsidRPr="00FD10F3">
              <w:rPr>
                <w:rFonts w:ascii="Arial" w:hAnsi="Arial" w:cs="Arial"/>
                <w:color w:val="000000"/>
                <w:sz w:val="20"/>
                <w:szCs w:val="20"/>
              </w:rPr>
              <w:fldChar w:fldCharType="separate"/>
            </w:r>
            <w:r w:rsidR="00357203" w:rsidRPr="00FD10F3">
              <w:rPr>
                <w:rFonts w:ascii="Arial" w:hAnsi="Arial" w:cs="Arial"/>
                <w:noProof/>
                <w:color w:val="000000"/>
                <w:sz w:val="20"/>
                <w:szCs w:val="20"/>
              </w:rPr>
              <w:t> </w:t>
            </w:r>
            <w:r w:rsidR="00357203" w:rsidRPr="00FD10F3">
              <w:rPr>
                <w:rFonts w:ascii="Arial" w:hAnsi="Arial" w:cs="Arial"/>
                <w:noProof/>
                <w:color w:val="000000"/>
                <w:sz w:val="20"/>
                <w:szCs w:val="20"/>
              </w:rPr>
              <w:t> </w:t>
            </w:r>
            <w:r w:rsidR="00357203" w:rsidRPr="00FD10F3">
              <w:rPr>
                <w:rFonts w:ascii="Arial" w:hAnsi="Arial" w:cs="Arial"/>
                <w:noProof/>
                <w:color w:val="000000"/>
                <w:sz w:val="20"/>
                <w:szCs w:val="20"/>
              </w:rPr>
              <w:t> </w:t>
            </w:r>
            <w:r w:rsidR="00357203" w:rsidRPr="00FD10F3">
              <w:rPr>
                <w:rFonts w:ascii="Arial" w:hAnsi="Arial" w:cs="Arial"/>
                <w:noProof/>
                <w:color w:val="000000"/>
                <w:sz w:val="20"/>
                <w:szCs w:val="20"/>
              </w:rPr>
              <w:t> </w:t>
            </w:r>
            <w:r w:rsidR="00357203" w:rsidRPr="00FD10F3">
              <w:rPr>
                <w:rFonts w:ascii="Arial" w:hAnsi="Arial" w:cs="Arial"/>
                <w:noProof/>
                <w:color w:val="000000"/>
                <w:sz w:val="20"/>
                <w:szCs w:val="20"/>
              </w:rPr>
              <w:t> </w:t>
            </w:r>
            <w:r w:rsidRPr="00FD10F3">
              <w:rPr>
                <w:rFonts w:ascii="Arial" w:hAnsi="Arial" w:cs="Arial"/>
                <w:color w:val="000000"/>
                <w:sz w:val="20"/>
                <w:szCs w:val="20"/>
              </w:rPr>
              <w:fldChar w:fldCharType="end"/>
            </w:r>
            <w:r w:rsidR="00357203">
              <w:rPr>
                <w:rFonts w:ascii="Arial" w:hAnsi="Arial" w:cs="Arial"/>
                <w:color w:val="000000"/>
                <w:sz w:val="20"/>
                <w:szCs w:val="20"/>
              </w:rPr>
              <w:t>__________</w:t>
            </w:r>
          </w:p>
        </w:tc>
        <w:tc>
          <w:tcPr>
            <w:tcW w:w="6742" w:type="dxa"/>
            <w:tcBorders>
              <w:bottom w:val="single" w:sz="8" w:space="0" w:color="000000"/>
              <w:right w:val="single" w:sz="8" w:space="0" w:color="000000"/>
            </w:tcBorders>
            <w:shd w:val="clear" w:color="auto" w:fill="auto"/>
          </w:tcPr>
          <w:p w:rsidR="00C13FC4" w:rsidRDefault="00C13FC4">
            <w:pPr>
              <w:snapToGrid w:val="0"/>
              <w:jc w:val="center"/>
              <w:rPr>
                <w:rFonts w:ascii="Arial" w:hAnsi="Arial" w:cs="Arial"/>
                <w:color w:val="000000"/>
                <w:sz w:val="20"/>
              </w:rPr>
            </w:pPr>
            <w:r>
              <w:rPr>
                <w:rFonts w:ascii="Arial" w:hAnsi="Arial" w:cs="Arial"/>
                <w:b/>
                <w:color w:val="000000"/>
                <w:sz w:val="20"/>
              </w:rPr>
              <w:t>Firma del/della Titolare o Legale Rappresentante</w:t>
            </w:r>
          </w:p>
          <w:p w:rsidR="00C13FC4" w:rsidRDefault="00C13FC4">
            <w:pPr>
              <w:jc w:val="center"/>
              <w:rPr>
                <w:rFonts w:ascii="Arial" w:hAnsi="Arial" w:cs="Arial"/>
                <w:color w:val="000000"/>
                <w:sz w:val="20"/>
              </w:rPr>
            </w:pPr>
          </w:p>
          <w:p w:rsidR="00C13FC4" w:rsidRDefault="00357203">
            <w:pPr>
              <w:jc w:val="center"/>
              <w:rPr>
                <w:rFonts w:ascii="Arial" w:hAnsi="Arial" w:cs="Arial"/>
                <w:color w:val="000000"/>
                <w:sz w:val="20"/>
              </w:rPr>
            </w:pPr>
            <w:r>
              <w:rPr>
                <w:rFonts w:ascii="Arial" w:hAnsi="Arial" w:cs="Arial"/>
                <w:color w:val="000000"/>
                <w:sz w:val="20"/>
                <w:szCs w:val="20"/>
              </w:rPr>
              <w:t>_________</w:t>
            </w:r>
          </w:p>
          <w:p w:rsidR="00C13FC4" w:rsidRDefault="00C13FC4">
            <w:pPr>
              <w:jc w:val="center"/>
              <w:rPr>
                <w:rFonts w:ascii="Arial" w:hAnsi="Arial" w:cs="Arial"/>
                <w:color w:val="000000"/>
                <w:sz w:val="20"/>
              </w:rPr>
            </w:pPr>
          </w:p>
        </w:tc>
      </w:tr>
    </w:tbl>
    <w:p w:rsidR="00C13FC4" w:rsidRDefault="00C13FC4">
      <w:pPr>
        <w:rPr>
          <w:rFonts w:ascii="Arial" w:hAnsi="Arial" w:cs="Arial"/>
          <w:color w:val="000000"/>
          <w:sz w:val="2"/>
        </w:rPr>
      </w:pPr>
    </w:p>
    <w:tbl>
      <w:tblPr>
        <w:tblW w:w="10490" w:type="dxa"/>
        <w:tblInd w:w="152" w:type="dxa"/>
        <w:tblLayout w:type="fixed"/>
        <w:tblCellMar>
          <w:left w:w="0" w:type="dxa"/>
          <w:right w:w="0" w:type="dxa"/>
        </w:tblCellMar>
        <w:tblLook w:val="0000"/>
      </w:tblPr>
      <w:tblGrid>
        <w:gridCol w:w="197"/>
        <w:gridCol w:w="288"/>
        <w:gridCol w:w="82"/>
        <w:gridCol w:w="194"/>
        <w:gridCol w:w="276"/>
        <w:gridCol w:w="288"/>
        <w:gridCol w:w="276"/>
        <w:gridCol w:w="276"/>
        <w:gridCol w:w="288"/>
        <w:gridCol w:w="276"/>
        <w:gridCol w:w="276"/>
        <w:gridCol w:w="287"/>
        <w:gridCol w:w="276"/>
        <w:gridCol w:w="276"/>
        <w:gridCol w:w="288"/>
        <w:gridCol w:w="276"/>
        <w:gridCol w:w="276"/>
        <w:gridCol w:w="1559"/>
        <w:gridCol w:w="2835"/>
        <w:gridCol w:w="1700"/>
      </w:tblGrid>
      <w:tr w:rsidR="001F7657">
        <w:trPr>
          <w:cantSplit/>
        </w:trPr>
        <w:tc>
          <w:tcPr>
            <w:tcW w:w="10490" w:type="dxa"/>
            <w:gridSpan w:val="20"/>
            <w:tcBorders>
              <w:top w:val="single" w:sz="8" w:space="0" w:color="000000"/>
              <w:left w:val="single" w:sz="8" w:space="0" w:color="000000"/>
              <w:bottom w:val="single" w:sz="8" w:space="0" w:color="000000"/>
              <w:right w:val="single" w:sz="8" w:space="0" w:color="000000"/>
            </w:tcBorders>
            <w:shd w:val="clear" w:color="auto" w:fill="FABF8F"/>
            <w:vAlign w:val="center"/>
          </w:tcPr>
          <w:p w:rsidR="001F7657" w:rsidRPr="001F7657" w:rsidRDefault="001F7657" w:rsidP="000E7609">
            <w:pPr>
              <w:pStyle w:val="Titolo31"/>
              <w:tabs>
                <w:tab w:val="clear" w:pos="0"/>
                <w:tab w:val="num" w:pos="142"/>
              </w:tabs>
              <w:snapToGrid w:val="0"/>
              <w:ind w:left="142"/>
              <w:rPr>
                <w:rFonts w:ascii="Arial" w:hAnsi="Arial"/>
                <w:sz w:val="32"/>
                <w:szCs w:val="32"/>
              </w:rPr>
            </w:pPr>
            <w:r w:rsidRPr="001F7657">
              <w:rPr>
                <w:rStyle w:val="Carpredefinitoparagrafo1"/>
                <w:rFonts w:ascii="Arial" w:hAnsi="Arial"/>
                <w:sz w:val="26"/>
                <w:szCs w:val="26"/>
              </w:rPr>
              <w:t>QUADRO AUTOCERTIFICAZIONE -</w:t>
            </w:r>
            <w:r w:rsidRPr="001F7657">
              <w:rPr>
                <w:rStyle w:val="Carpredefinitoparagrafo1"/>
                <w:rFonts w:ascii="Arial" w:hAnsi="Arial"/>
                <w:sz w:val="22"/>
                <w:szCs w:val="22"/>
              </w:rPr>
              <w:t xml:space="preserve"> </w:t>
            </w:r>
            <w:r w:rsidRPr="001F7657">
              <w:rPr>
                <w:rStyle w:val="Carpredefinitoparagrafo1"/>
                <w:rFonts w:ascii="Arial" w:hAnsi="Arial" w:cs="Arial"/>
                <w:color w:val="000000"/>
                <w:sz w:val="22"/>
                <w:szCs w:val="22"/>
              </w:rPr>
              <w:t>(N.B. non compilare solo nel caso di cessazione attività)</w:t>
            </w:r>
          </w:p>
        </w:tc>
      </w:tr>
      <w:tr w:rsidR="001F7657">
        <w:trPr>
          <w:cantSplit/>
        </w:trPr>
        <w:tc>
          <w:tcPr>
            <w:tcW w:w="10490" w:type="dxa"/>
            <w:gridSpan w:val="20"/>
            <w:tcBorders>
              <w:top w:val="single" w:sz="8" w:space="0" w:color="000000"/>
              <w:left w:val="single" w:sz="8" w:space="0" w:color="000000"/>
              <w:right w:val="single" w:sz="8" w:space="0" w:color="000000"/>
            </w:tcBorders>
            <w:shd w:val="clear" w:color="auto" w:fill="BFBFBF"/>
            <w:vAlign w:val="center"/>
          </w:tcPr>
          <w:p w:rsidR="001F7657" w:rsidRPr="00981C5F" w:rsidRDefault="001F7657" w:rsidP="000E7609">
            <w:pPr>
              <w:pStyle w:val="Titolo31"/>
              <w:tabs>
                <w:tab w:val="clear" w:pos="0"/>
                <w:tab w:val="num" w:pos="142"/>
              </w:tabs>
              <w:snapToGrid w:val="0"/>
              <w:ind w:left="142"/>
              <w:rPr>
                <w:rFonts w:ascii="Arial" w:hAnsi="Arial"/>
                <w:sz w:val="24"/>
              </w:rPr>
            </w:pPr>
            <w:r w:rsidRPr="00981C5F">
              <w:rPr>
                <w:rFonts w:ascii="Arial" w:hAnsi="Arial"/>
                <w:sz w:val="24"/>
              </w:rPr>
              <w:t xml:space="preserve">dichiarazione del </w:t>
            </w:r>
            <w:r w:rsidRPr="00981C5F">
              <w:rPr>
                <w:rFonts w:ascii="Arial" w:hAnsi="Arial"/>
                <w:sz w:val="24"/>
                <w:u w:val="single"/>
              </w:rPr>
              <w:t>direttore tecnico</w:t>
            </w:r>
          </w:p>
        </w:tc>
      </w:tr>
      <w:tr w:rsidR="001F7657">
        <w:trPr>
          <w:cantSplit/>
        </w:trPr>
        <w:tc>
          <w:tcPr>
            <w:tcW w:w="10490" w:type="dxa"/>
            <w:gridSpan w:val="20"/>
            <w:tcBorders>
              <w:top w:val="single" w:sz="8" w:space="0" w:color="000000"/>
              <w:left w:val="single" w:sz="8" w:space="0" w:color="000000"/>
              <w:right w:val="single" w:sz="8" w:space="0" w:color="000000"/>
            </w:tcBorders>
            <w:shd w:val="clear" w:color="auto" w:fill="auto"/>
            <w:vAlign w:val="center"/>
          </w:tcPr>
          <w:p w:rsidR="001F7657" w:rsidRDefault="001F7657" w:rsidP="000E7609">
            <w:pPr>
              <w:pStyle w:val="Titolo31"/>
              <w:tabs>
                <w:tab w:val="left" w:pos="0"/>
              </w:tabs>
              <w:snapToGrid w:val="0"/>
              <w:rPr>
                <w:rFonts w:ascii="Arial" w:hAnsi="Arial"/>
                <w:sz w:val="16"/>
              </w:rPr>
            </w:pPr>
            <w:r>
              <w:rPr>
                <w:rFonts w:ascii="Arial" w:hAnsi="Arial"/>
                <w:sz w:val="24"/>
              </w:rPr>
              <w:t>Il/La sottoscritto/a</w:t>
            </w:r>
          </w:p>
        </w:tc>
      </w:tr>
      <w:tr w:rsidR="001F7657">
        <w:trPr>
          <w:cantSplit/>
        </w:trPr>
        <w:tc>
          <w:tcPr>
            <w:tcW w:w="5955" w:type="dxa"/>
            <w:gridSpan w:val="18"/>
            <w:tcBorders>
              <w:top w:val="single" w:sz="4" w:space="0" w:color="000000"/>
              <w:left w:val="single" w:sz="8"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sz w:val="16"/>
              </w:rPr>
              <w:t>cognome</w:t>
            </w:r>
          </w:p>
        </w:tc>
        <w:tc>
          <w:tcPr>
            <w:tcW w:w="4535" w:type="dxa"/>
            <w:gridSpan w:val="2"/>
            <w:tcBorders>
              <w:top w:val="single" w:sz="4" w:space="0" w:color="000000"/>
              <w:left w:val="single" w:sz="4" w:space="0" w:color="000000"/>
              <w:right w:val="single" w:sz="8" w:space="0" w:color="000000"/>
            </w:tcBorders>
            <w:shd w:val="clear" w:color="auto" w:fill="auto"/>
            <w:vAlign w:val="center"/>
          </w:tcPr>
          <w:p w:rsidR="001F7657" w:rsidRDefault="001F7657" w:rsidP="000E7609">
            <w:pPr>
              <w:snapToGrid w:val="0"/>
              <w:ind w:firstLine="53"/>
              <w:rPr>
                <w:rFonts w:ascii="Arial" w:hAnsi="Arial"/>
              </w:rPr>
            </w:pPr>
            <w:r>
              <w:rPr>
                <w:rFonts w:ascii="Arial" w:hAnsi="Arial"/>
                <w:sz w:val="16"/>
              </w:rPr>
              <w:t>nome</w:t>
            </w:r>
          </w:p>
        </w:tc>
      </w:tr>
      <w:tr w:rsidR="001F7657">
        <w:trPr>
          <w:cantSplit/>
          <w:trHeight w:hRule="exact" w:val="284"/>
        </w:trPr>
        <w:tc>
          <w:tcPr>
            <w:tcW w:w="5955" w:type="dxa"/>
            <w:gridSpan w:val="18"/>
            <w:tcBorders>
              <w:left w:val="single" w:sz="8" w:space="0" w:color="000000"/>
              <w:bottom w:val="single" w:sz="1" w:space="0" w:color="000000"/>
            </w:tcBorders>
            <w:shd w:val="clear" w:color="auto" w:fill="auto"/>
            <w:vAlign w:val="center"/>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4535" w:type="dxa"/>
            <w:gridSpan w:val="2"/>
            <w:tcBorders>
              <w:left w:val="single" w:sz="4" w:space="0" w:color="000000"/>
              <w:bottom w:val="single" w:sz="1" w:space="0" w:color="000000"/>
              <w:right w:val="single" w:sz="8" w:space="0" w:color="000000"/>
            </w:tcBorders>
            <w:shd w:val="clear" w:color="auto" w:fill="auto"/>
            <w:vAlign w:val="center"/>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r>
      <w:tr w:rsidR="001F7657">
        <w:trPr>
          <w:cantSplit/>
        </w:trPr>
        <w:tc>
          <w:tcPr>
            <w:tcW w:w="5955" w:type="dxa"/>
            <w:gridSpan w:val="18"/>
            <w:tcBorders>
              <w:top w:val="single" w:sz="1" w:space="0" w:color="000000"/>
              <w:left w:val="single" w:sz="8"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sz w:val="16"/>
              </w:rPr>
              <w:t>Luogo di nascita</w:t>
            </w:r>
          </w:p>
        </w:tc>
        <w:tc>
          <w:tcPr>
            <w:tcW w:w="2835" w:type="dxa"/>
            <w:tcBorders>
              <w:top w:val="single" w:sz="1" w:space="0" w:color="000000"/>
              <w:left w:val="single" w:sz="4"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sz w:val="16"/>
              </w:rPr>
              <w:t>provincia o stato estero di nascita</w:t>
            </w:r>
          </w:p>
        </w:tc>
        <w:tc>
          <w:tcPr>
            <w:tcW w:w="1700" w:type="dxa"/>
            <w:tcBorders>
              <w:top w:val="single" w:sz="1" w:space="0" w:color="000000"/>
              <w:left w:val="single" w:sz="4" w:space="0" w:color="000000"/>
              <w:right w:val="single" w:sz="8" w:space="0" w:color="000000"/>
            </w:tcBorders>
            <w:shd w:val="clear" w:color="auto" w:fill="auto"/>
            <w:vAlign w:val="center"/>
          </w:tcPr>
          <w:p w:rsidR="001F7657" w:rsidRDefault="001F7657" w:rsidP="000E7609">
            <w:pPr>
              <w:snapToGrid w:val="0"/>
              <w:ind w:firstLine="53"/>
              <w:rPr>
                <w:rFonts w:ascii="Arial" w:hAnsi="Arial"/>
              </w:rPr>
            </w:pPr>
            <w:r>
              <w:rPr>
                <w:rFonts w:ascii="Arial" w:hAnsi="Arial"/>
                <w:sz w:val="16"/>
              </w:rPr>
              <w:t>data di nascita</w:t>
            </w:r>
          </w:p>
        </w:tc>
      </w:tr>
      <w:tr w:rsidR="001F7657">
        <w:trPr>
          <w:cantSplit/>
          <w:trHeight w:hRule="exact" w:val="284"/>
        </w:trPr>
        <w:tc>
          <w:tcPr>
            <w:tcW w:w="5955" w:type="dxa"/>
            <w:gridSpan w:val="18"/>
            <w:tcBorders>
              <w:left w:val="single" w:sz="8" w:space="0" w:color="000000"/>
              <w:bottom w:val="single" w:sz="4" w:space="0" w:color="000000"/>
            </w:tcBorders>
            <w:shd w:val="clear" w:color="auto" w:fill="auto"/>
            <w:vAlign w:val="center"/>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4" w:space="0" w:color="000000"/>
            </w:tcBorders>
            <w:shd w:val="clear" w:color="auto" w:fill="auto"/>
            <w:vAlign w:val="center"/>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1700" w:type="dxa"/>
            <w:tcBorders>
              <w:left w:val="single" w:sz="4" w:space="0" w:color="000000"/>
              <w:bottom w:val="single" w:sz="4" w:space="0" w:color="000000"/>
              <w:right w:val="single" w:sz="8" w:space="0" w:color="000000"/>
            </w:tcBorders>
            <w:shd w:val="clear" w:color="auto" w:fill="auto"/>
            <w:vAlign w:val="center"/>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r>
      <w:tr w:rsidR="001F7657">
        <w:trPr>
          <w:cantSplit/>
        </w:trPr>
        <w:tc>
          <w:tcPr>
            <w:tcW w:w="4396" w:type="dxa"/>
            <w:gridSpan w:val="17"/>
            <w:tcBorders>
              <w:top w:val="single" w:sz="4" w:space="0" w:color="000000"/>
              <w:left w:val="single" w:sz="8"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sz w:val="16"/>
              </w:rPr>
              <w:t>codice fiscale</w:t>
            </w:r>
          </w:p>
        </w:tc>
        <w:tc>
          <w:tcPr>
            <w:tcW w:w="4394" w:type="dxa"/>
            <w:gridSpan w:val="2"/>
            <w:tcBorders>
              <w:top w:val="single" w:sz="4" w:space="0" w:color="000000"/>
              <w:left w:val="single" w:sz="4"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sz w:val="16"/>
              </w:rPr>
              <w:t>cittadinanza</w:t>
            </w:r>
          </w:p>
        </w:tc>
        <w:tc>
          <w:tcPr>
            <w:tcW w:w="1700" w:type="dxa"/>
            <w:tcBorders>
              <w:top w:val="single" w:sz="4" w:space="0" w:color="000000"/>
              <w:left w:val="single" w:sz="4" w:space="0" w:color="000000"/>
              <w:right w:val="single" w:sz="8" w:space="0" w:color="000000"/>
            </w:tcBorders>
            <w:shd w:val="clear" w:color="auto" w:fill="auto"/>
            <w:vAlign w:val="center"/>
          </w:tcPr>
          <w:p w:rsidR="001F7657" w:rsidRDefault="001F7657" w:rsidP="000E7609">
            <w:pPr>
              <w:snapToGrid w:val="0"/>
              <w:ind w:firstLine="53"/>
              <w:rPr>
                <w:rFonts w:ascii="Arial" w:hAnsi="Arial"/>
                <w:sz w:val="18"/>
                <w:szCs w:val="18"/>
              </w:rPr>
            </w:pPr>
            <w:r>
              <w:rPr>
                <w:rFonts w:ascii="Arial" w:hAnsi="Arial"/>
                <w:sz w:val="16"/>
              </w:rPr>
              <w:t>sesso</w:t>
            </w:r>
          </w:p>
        </w:tc>
      </w:tr>
      <w:tr w:rsidR="001F7657">
        <w:trPr>
          <w:cantSplit/>
          <w:trHeight w:val="264"/>
        </w:trPr>
        <w:tc>
          <w:tcPr>
            <w:tcW w:w="197" w:type="dxa"/>
            <w:tcBorders>
              <w:left w:val="single" w:sz="8" w:space="0" w:color="000000"/>
              <w:bottom w:val="single" w:sz="4" w:space="0" w:color="000000"/>
            </w:tcBorders>
            <w:shd w:val="clear" w:color="auto" w:fill="auto"/>
            <w:vAlign w:val="center"/>
          </w:tcPr>
          <w:p w:rsidR="001F7657" w:rsidRDefault="00464621" w:rsidP="000E7609">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1F7657" w:rsidRDefault="00464621" w:rsidP="000E7609">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gridSpan w:val="2"/>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87"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1F7657"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1F7657"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1F7657"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1F7657" w:rsidRPr="00A83695">
              <w:rPr>
                <w:rFonts w:ascii="Gill Sans MT" w:hAnsi="Gill Sans MT"/>
                <w:noProof/>
              </w:rPr>
              <w:t> </w:t>
            </w:r>
            <w:r w:rsidRPr="00A83695">
              <w:rPr>
                <w:rFonts w:ascii="Gill Sans MT" w:hAnsi="Gill Sans MT"/>
              </w:rPr>
              <w:fldChar w:fldCharType="end"/>
            </w:r>
          </w:p>
        </w:tc>
        <w:tc>
          <w:tcPr>
            <w:tcW w:w="4394" w:type="dxa"/>
            <w:gridSpan w:val="2"/>
            <w:tcBorders>
              <w:left w:val="single" w:sz="4" w:space="0" w:color="000000"/>
              <w:bottom w:val="single" w:sz="4" w:space="0" w:color="000000"/>
            </w:tcBorders>
            <w:shd w:val="clear" w:color="auto" w:fill="auto"/>
            <w:vAlign w:val="center"/>
          </w:tcPr>
          <w:p w:rsidR="001F7657" w:rsidRPr="00A83695" w:rsidRDefault="00464621" w:rsidP="000E7609">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1700" w:type="dxa"/>
            <w:tcBorders>
              <w:left w:val="single" w:sz="4" w:space="0" w:color="000000"/>
              <w:bottom w:val="single" w:sz="4" w:space="0" w:color="000000"/>
              <w:right w:val="single" w:sz="8" w:space="0" w:color="000000"/>
            </w:tcBorders>
            <w:shd w:val="clear" w:color="auto" w:fill="auto"/>
            <w:vAlign w:val="center"/>
          </w:tcPr>
          <w:p w:rsidR="001F7657" w:rsidRDefault="001F7657" w:rsidP="000E7609">
            <w:pPr>
              <w:snapToGrid w:val="0"/>
              <w:ind w:firstLine="53"/>
              <w:rPr>
                <w:rFonts w:ascii="Arial" w:hAnsi="Arial"/>
                <w:sz w:val="16"/>
              </w:rPr>
            </w:pPr>
            <w:r>
              <w:rPr>
                <w:rFonts w:ascii="Arial" w:hAnsi="Arial"/>
              </w:rPr>
              <w:t xml:space="preserve">   M </w:t>
            </w:r>
            <w:r w:rsid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fldChar w:fldCharType="end"/>
            </w:r>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1F7657">
        <w:trPr>
          <w:cantSplit/>
        </w:trPr>
        <w:tc>
          <w:tcPr>
            <w:tcW w:w="5955" w:type="dxa"/>
            <w:gridSpan w:val="18"/>
            <w:tcBorders>
              <w:top w:val="single" w:sz="1" w:space="0" w:color="000000"/>
              <w:left w:val="single" w:sz="8" w:space="0" w:color="000000"/>
              <w:bottom w:val="single" w:sz="8" w:space="0" w:color="FFFFFF"/>
            </w:tcBorders>
            <w:shd w:val="clear" w:color="auto" w:fill="auto"/>
          </w:tcPr>
          <w:p w:rsidR="001F7657" w:rsidRDefault="001F7657" w:rsidP="000E7609">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1F7657" w:rsidRPr="00AA6C08" w:rsidRDefault="001F7657" w:rsidP="000E7609">
            <w:pPr>
              <w:snapToGrid w:val="0"/>
              <w:ind w:firstLine="53"/>
              <w:rPr>
                <w:rStyle w:val="Carpredefinitoparagrafo1"/>
                <w:rFonts w:ascii="Arial" w:hAnsi="Arial"/>
                <w:sz w:val="16"/>
              </w:rPr>
            </w:pPr>
            <w:r>
              <w:rPr>
                <w:rFonts w:ascii="Arial" w:hAnsi="Arial"/>
                <w:sz w:val="16"/>
              </w:rPr>
              <w:t>provincia o stato estero di residenza</w:t>
            </w:r>
          </w:p>
        </w:tc>
        <w:tc>
          <w:tcPr>
            <w:tcW w:w="1700" w:type="dxa"/>
            <w:tcBorders>
              <w:top w:val="single" w:sz="4" w:space="0" w:color="000000"/>
              <w:left w:val="single" w:sz="4" w:space="0" w:color="000000"/>
              <w:bottom w:val="single" w:sz="8" w:space="0" w:color="FFFFFF"/>
              <w:right w:val="single" w:sz="8" w:space="0" w:color="000000"/>
            </w:tcBorders>
            <w:shd w:val="clear" w:color="auto" w:fill="auto"/>
          </w:tcPr>
          <w:p w:rsidR="001F7657" w:rsidRDefault="001F7657" w:rsidP="000E7609">
            <w:pPr>
              <w:tabs>
                <w:tab w:val="left" w:pos="220"/>
              </w:tabs>
              <w:snapToGrid w:val="0"/>
              <w:ind w:left="44"/>
              <w:rPr>
                <w:rFonts w:ascii="Arial" w:hAnsi="Arial"/>
              </w:rPr>
            </w:pPr>
            <w:r>
              <w:rPr>
                <w:rStyle w:val="Carpredefinitoparagrafo1"/>
                <w:rFonts w:ascii="Arial" w:hAnsi="Arial"/>
                <w:sz w:val="16"/>
                <w:lang w:val="en-GB"/>
              </w:rPr>
              <w:t>C.A.P.</w:t>
            </w:r>
          </w:p>
        </w:tc>
      </w:tr>
      <w:tr w:rsidR="001F7657">
        <w:trPr>
          <w:cantSplit/>
          <w:trHeight w:hRule="exact" w:val="284"/>
        </w:trPr>
        <w:tc>
          <w:tcPr>
            <w:tcW w:w="5955" w:type="dxa"/>
            <w:gridSpan w:val="18"/>
            <w:tcBorders>
              <w:top w:val="single" w:sz="8" w:space="0" w:color="FFFFFF"/>
              <w:left w:val="single" w:sz="8" w:space="0" w:color="000000"/>
              <w:bottom w:val="single" w:sz="1" w:space="0" w:color="000000"/>
            </w:tcBorders>
            <w:shd w:val="clear" w:color="auto" w:fill="auto"/>
          </w:tcPr>
          <w:p w:rsidR="001F7657"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1F7657" w:rsidRDefault="00464621" w:rsidP="000E7609">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1700" w:type="dxa"/>
            <w:tcBorders>
              <w:top w:val="single" w:sz="8" w:space="0" w:color="FFFFFF"/>
              <w:left w:val="single" w:sz="4" w:space="0" w:color="000000"/>
              <w:right w:val="single" w:sz="8" w:space="0" w:color="000000"/>
            </w:tcBorders>
            <w:shd w:val="clear" w:color="auto" w:fill="auto"/>
          </w:tcPr>
          <w:p w:rsidR="001F7657" w:rsidRDefault="00464621" w:rsidP="000E7609">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r>
      <w:tr w:rsidR="001F7657">
        <w:trPr>
          <w:cantSplit/>
        </w:trPr>
        <w:tc>
          <w:tcPr>
            <w:tcW w:w="8790" w:type="dxa"/>
            <w:gridSpan w:val="19"/>
            <w:tcBorders>
              <w:top w:val="single" w:sz="1" w:space="0" w:color="000000"/>
              <w:left w:val="single" w:sz="8" w:space="0" w:color="000000"/>
              <w:bottom w:val="single" w:sz="8" w:space="0" w:color="FFFFFF"/>
            </w:tcBorders>
            <w:shd w:val="clear" w:color="auto" w:fill="auto"/>
          </w:tcPr>
          <w:p w:rsidR="001F7657" w:rsidRDefault="001F7657" w:rsidP="000E7609">
            <w:pPr>
              <w:snapToGrid w:val="0"/>
              <w:ind w:firstLine="53"/>
              <w:rPr>
                <w:rFonts w:ascii="Arial" w:hAnsi="Arial"/>
                <w:sz w:val="16"/>
              </w:rPr>
            </w:pPr>
            <w:r>
              <w:rPr>
                <w:rFonts w:ascii="Arial" w:hAnsi="Arial"/>
                <w:sz w:val="16"/>
              </w:rPr>
              <w:t>via, viale, piazza, ecc.</w:t>
            </w:r>
          </w:p>
        </w:tc>
        <w:tc>
          <w:tcPr>
            <w:tcW w:w="1700" w:type="dxa"/>
            <w:tcBorders>
              <w:top w:val="single" w:sz="4" w:space="0" w:color="000000"/>
              <w:left w:val="single" w:sz="4" w:space="0" w:color="000000"/>
              <w:bottom w:val="single" w:sz="8" w:space="0" w:color="FFFFFF"/>
              <w:right w:val="single" w:sz="8" w:space="0" w:color="000000"/>
            </w:tcBorders>
            <w:shd w:val="clear" w:color="auto" w:fill="auto"/>
          </w:tcPr>
          <w:p w:rsidR="001F7657" w:rsidRDefault="001F7657" w:rsidP="000E7609">
            <w:pPr>
              <w:tabs>
                <w:tab w:val="left" w:pos="220"/>
              </w:tabs>
              <w:snapToGrid w:val="0"/>
              <w:ind w:left="44"/>
              <w:rPr>
                <w:rFonts w:ascii="Arial" w:hAnsi="Arial"/>
                <w:sz w:val="16"/>
              </w:rPr>
            </w:pPr>
            <w:r>
              <w:rPr>
                <w:rFonts w:ascii="Arial" w:hAnsi="Arial"/>
                <w:sz w:val="16"/>
              </w:rPr>
              <w:t>numero civico</w:t>
            </w:r>
          </w:p>
        </w:tc>
      </w:tr>
      <w:tr w:rsidR="001F7657">
        <w:trPr>
          <w:cantSplit/>
          <w:trHeight w:hRule="exact" w:val="284"/>
        </w:trPr>
        <w:tc>
          <w:tcPr>
            <w:tcW w:w="8790" w:type="dxa"/>
            <w:gridSpan w:val="19"/>
            <w:tcBorders>
              <w:top w:val="single" w:sz="8" w:space="0" w:color="FFFFFF"/>
              <w:left w:val="single" w:sz="8" w:space="0" w:color="000000"/>
              <w:bottom w:val="single" w:sz="4" w:space="0" w:color="000000"/>
            </w:tcBorders>
            <w:shd w:val="clear" w:color="auto" w:fill="auto"/>
          </w:tcPr>
          <w:p w:rsidR="001F7657" w:rsidRDefault="00464621" w:rsidP="000E7609">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c>
          <w:tcPr>
            <w:tcW w:w="1700" w:type="dxa"/>
            <w:tcBorders>
              <w:top w:val="single" w:sz="8" w:space="0" w:color="FFFFFF"/>
              <w:left w:val="single" w:sz="4" w:space="0" w:color="000000"/>
              <w:bottom w:val="single" w:sz="4" w:space="0" w:color="000000"/>
              <w:right w:val="single" w:sz="8" w:space="0" w:color="000000"/>
            </w:tcBorders>
            <w:shd w:val="clear" w:color="auto" w:fill="auto"/>
          </w:tcPr>
          <w:p w:rsidR="001F7657" w:rsidRDefault="00464621" w:rsidP="000E7609">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1F7657">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sidR="001F7657">
              <w:rPr>
                <w:rFonts w:ascii="Gill Sans MT" w:hAnsi="Gill Sans MT"/>
                <w:noProof/>
                <w:color w:val="000000"/>
              </w:rPr>
              <w:t> </w:t>
            </w:r>
            <w:r>
              <w:rPr>
                <w:rFonts w:ascii="Gill Sans MT" w:hAnsi="Gill Sans MT"/>
                <w:color w:val="000000"/>
              </w:rPr>
              <w:fldChar w:fldCharType="end"/>
            </w:r>
          </w:p>
        </w:tc>
      </w:tr>
      <w:tr w:rsidR="001F7657">
        <w:tblPrEx>
          <w:tblCellMar>
            <w:left w:w="70" w:type="dxa"/>
            <w:right w:w="70" w:type="dxa"/>
          </w:tblCellMar>
        </w:tblPrEx>
        <w:trPr>
          <w:cantSplit/>
        </w:trPr>
        <w:tc>
          <w:tcPr>
            <w:tcW w:w="10490" w:type="dxa"/>
            <w:gridSpan w:val="20"/>
            <w:tcBorders>
              <w:top w:val="single" w:sz="4" w:space="0" w:color="000000"/>
              <w:left w:val="single" w:sz="8" w:space="0" w:color="000000"/>
              <w:right w:val="single" w:sz="8" w:space="0" w:color="000000"/>
            </w:tcBorders>
            <w:shd w:val="clear" w:color="auto" w:fill="auto"/>
            <w:vAlign w:val="center"/>
          </w:tcPr>
          <w:p w:rsidR="000E7609" w:rsidRDefault="000E7609" w:rsidP="000E7609">
            <w:pPr>
              <w:pStyle w:val="Titolo81"/>
              <w:tabs>
                <w:tab w:val="left" w:pos="0"/>
              </w:tabs>
              <w:snapToGrid w:val="0"/>
              <w:spacing w:before="40"/>
              <w:jc w:val="both"/>
              <w:rPr>
                <w:rStyle w:val="Carpredefinitoparagrafo1"/>
                <w:rFonts w:ascii="Arial" w:hAnsi="Arial" w:cs="Arial"/>
                <w:b w:val="0"/>
                <w:i/>
                <w:color w:val="000000"/>
                <w:szCs w:val="20"/>
              </w:rPr>
            </w:pPr>
            <w:r w:rsidRPr="000E7609">
              <w:rPr>
                <w:rStyle w:val="Carpredefinitoparagrafo1"/>
                <w:rFonts w:ascii="Arial" w:hAnsi="Arial" w:cs="Arial"/>
                <w:b w:val="0"/>
                <w:i/>
                <w:color w:val="000000"/>
                <w:szCs w:val="20"/>
              </w:rPr>
              <w:t>consapevole che le dichiarazioni mendaci, la falsità negli atti e l'uso di atti falsi comportano l'applicazione delle sanzioni penali previste dall'art. 76</w:t>
            </w:r>
            <w:r>
              <w:rPr>
                <w:rStyle w:val="Carpredefinitoparagrafo1"/>
                <w:rFonts w:ascii="Arial" w:hAnsi="Arial" w:cs="Arial"/>
                <w:b w:val="0"/>
                <w:i/>
                <w:color w:val="000000"/>
                <w:szCs w:val="20"/>
              </w:rPr>
              <w:t>,</w:t>
            </w:r>
            <w:r w:rsidRPr="000E7609">
              <w:rPr>
                <w:rStyle w:val="Carpredefinitoparagrafo1"/>
                <w:rFonts w:ascii="Arial" w:hAnsi="Arial" w:cs="Arial"/>
                <w:b w:val="0"/>
                <w:i/>
                <w:color w:val="000000"/>
                <w:szCs w:val="20"/>
              </w:rPr>
              <w:t xml:space="preserve"> DPR n. 445/2000 e la decadenza dai benefici ottenuti sulla base della dichiarazione non veritiera</w:t>
            </w:r>
          </w:p>
          <w:p w:rsidR="001F7657" w:rsidRPr="001F7657" w:rsidRDefault="001F7657" w:rsidP="000E7609">
            <w:pPr>
              <w:pStyle w:val="Titolo81"/>
              <w:tabs>
                <w:tab w:val="left" w:pos="0"/>
              </w:tabs>
              <w:snapToGrid w:val="0"/>
              <w:spacing w:before="40"/>
              <w:rPr>
                <w:rFonts w:ascii="Arial" w:hAnsi="Arial" w:cs="Arial"/>
                <w:color w:val="000000"/>
              </w:rPr>
            </w:pPr>
            <w:r>
              <w:rPr>
                <w:rFonts w:ascii="Arial" w:hAnsi="Arial" w:cs="Arial"/>
                <w:color w:val="000000"/>
              </w:rPr>
              <w:t>DICHIARA</w:t>
            </w:r>
          </w:p>
        </w:tc>
      </w:tr>
      <w:tr w:rsidR="000E7609" w:rsidRPr="0025251B">
        <w:trPr>
          <w:cantSplit/>
          <w:trHeight w:val="312"/>
        </w:trPr>
        <w:tc>
          <w:tcPr>
            <w:tcW w:w="197" w:type="dxa"/>
            <w:tcBorders>
              <w:top w:val="single" w:sz="4" w:space="0" w:color="000000"/>
              <w:left w:val="single" w:sz="8" w:space="0" w:color="000000"/>
              <w:bottom w:val="single" w:sz="4" w:space="0" w:color="000000"/>
            </w:tcBorders>
            <w:shd w:val="clear" w:color="auto" w:fill="auto"/>
          </w:tcPr>
          <w:p w:rsidR="000E7609" w:rsidRPr="0025251B" w:rsidRDefault="000E7609" w:rsidP="000E7609">
            <w:pPr>
              <w:snapToGrid w:val="0"/>
              <w:spacing w:line="240" w:lineRule="auto"/>
              <w:jc w:val="center"/>
              <w:rPr>
                <w:rFonts w:ascii="Arial" w:hAnsi="Arial" w:cs="Arial"/>
                <w:sz w:val="18"/>
                <w:szCs w:val="18"/>
              </w:rPr>
            </w:pPr>
          </w:p>
          <w:p w:rsidR="000E7609" w:rsidRPr="0025251B" w:rsidRDefault="000E7609" w:rsidP="000E7609">
            <w:pPr>
              <w:spacing w:line="240" w:lineRule="auto"/>
              <w:jc w:val="center"/>
              <w:rPr>
                <w:rFonts w:ascii="Arial" w:hAnsi="Arial" w:cs="Arial"/>
                <w:sz w:val="18"/>
                <w:szCs w:val="18"/>
              </w:rPr>
            </w:pPr>
            <w:r>
              <w:rPr>
                <w:rFonts w:ascii="Arial" w:hAnsi="Arial" w:cs="Arial"/>
                <w:sz w:val="18"/>
                <w:szCs w:val="18"/>
              </w:rPr>
              <w:t>1</w:t>
            </w:r>
          </w:p>
        </w:tc>
        <w:tc>
          <w:tcPr>
            <w:tcW w:w="370" w:type="dxa"/>
            <w:gridSpan w:val="2"/>
            <w:tcBorders>
              <w:top w:val="single" w:sz="4" w:space="0" w:color="000000"/>
              <w:bottom w:val="single" w:sz="4" w:space="0" w:color="000000"/>
            </w:tcBorders>
            <w:shd w:val="clear" w:color="auto" w:fill="auto"/>
          </w:tcPr>
          <w:p w:rsidR="000E7609" w:rsidRDefault="000E7609" w:rsidP="000E7609">
            <w:pPr>
              <w:snapToGrid w:val="0"/>
              <w:spacing w:line="240" w:lineRule="auto"/>
              <w:rPr>
                <w:rFonts w:ascii="Arial" w:hAnsi="Arial" w:cs="Arial"/>
                <w:sz w:val="18"/>
                <w:szCs w:val="18"/>
              </w:rPr>
            </w:pPr>
          </w:p>
          <w:p w:rsidR="000E7609" w:rsidRPr="0025251B" w:rsidRDefault="000E7609" w:rsidP="000E7609">
            <w:pPr>
              <w:snapToGrid w:val="0"/>
              <w:spacing w:line="240" w:lineRule="auto"/>
              <w:rPr>
                <w:rFonts w:ascii="Arial" w:hAnsi="Arial" w:cs="Arial"/>
                <w:sz w:val="18"/>
                <w:szCs w:val="18"/>
              </w:rPr>
            </w:pPr>
          </w:p>
        </w:tc>
        <w:tc>
          <w:tcPr>
            <w:tcW w:w="9923" w:type="dxa"/>
            <w:gridSpan w:val="17"/>
            <w:tcBorders>
              <w:top w:val="single" w:sz="4" w:space="0" w:color="000000"/>
              <w:bottom w:val="single" w:sz="4" w:space="0" w:color="000000"/>
              <w:right w:val="single" w:sz="8" w:space="0" w:color="000000"/>
            </w:tcBorders>
            <w:shd w:val="clear" w:color="auto" w:fill="auto"/>
            <w:vAlign w:val="center"/>
          </w:tcPr>
          <w:p w:rsidR="000E7609" w:rsidRDefault="000E7609" w:rsidP="000E7609">
            <w:pPr>
              <w:snapToGrid w:val="0"/>
              <w:spacing w:line="240" w:lineRule="auto"/>
              <w:rPr>
                <w:rFonts w:ascii="Arial" w:hAnsi="Arial" w:cs="Arial"/>
                <w:sz w:val="18"/>
                <w:szCs w:val="18"/>
              </w:rPr>
            </w:pPr>
          </w:p>
          <w:p w:rsidR="000E7609" w:rsidRDefault="000E7609" w:rsidP="000E7609">
            <w:pPr>
              <w:snapToGrid w:val="0"/>
              <w:spacing w:line="240" w:lineRule="auto"/>
              <w:rPr>
                <w:rFonts w:ascii="Arial" w:hAnsi="Arial" w:cs="Arial"/>
                <w:sz w:val="18"/>
                <w:szCs w:val="18"/>
              </w:rPr>
            </w:pPr>
            <w:r>
              <w:rPr>
                <w:rFonts w:ascii="Arial" w:hAnsi="Arial" w:cs="Arial"/>
                <w:sz w:val="18"/>
                <w:szCs w:val="18"/>
              </w:rPr>
              <w:t xml:space="preserve">di aver ottenuto il rilascio di diploma ISEF in data </w:t>
            </w:r>
            <w:r w:rsidR="00464621" w:rsidRPr="0025251B">
              <w:rPr>
                <w:rFonts w:ascii="Arial" w:hAnsi="Arial" w:cs="Arial"/>
                <w:color w:val="000000"/>
                <w:sz w:val="18"/>
                <w:szCs w:val="18"/>
              </w:rPr>
              <w:fldChar w:fldCharType="begin">
                <w:ffData>
                  <w:name w:val=""/>
                  <w:enabled/>
                  <w:calcOnExit w:val="0"/>
                  <w:textInput>
                    <w:type w:val="date"/>
                    <w:format w:val="dd/MM/yyyy"/>
                  </w:textInput>
                </w:ffData>
              </w:fldChar>
            </w:r>
            <w:r w:rsidRPr="0025251B">
              <w:rPr>
                <w:rFonts w:ascii="Arial" w:hAnsi="Arial" w:cs="Arial"/>
                <w:color w:val="000000"/>
                <w:sz w:val="18"/>
                <w:szCs w:val="18"/>
              </w:rPr>
              <w:instrText xml:space="preserve"> FORMTEXT </w:instrText>
            </w:r>
            <w:r w:rsidR="00464621" w:rsidRPr="0025251B">
              <w:rPr>
                <w:rFonts w:ascii="Arial" w:hAnsi="Arial" w:cs="Arial"/>
                <w:color w:val="000000"/>
                <w:sz w:val="18"/>
                <w:szCs w:val="18"/>
              </w:rPr>
            </w:r>
            <w:r w:rsidR="00464621" w:rsidRPr="0025251B">
              <w:rPr>
                <w:rFonts w:ascii="Arial" w:hAnsi="Arial" w:cs="Arial"/>
                <w:color w:val="000000"/>
                <w:sz w:val="18"/>
                <w:szCs w:val="18"/>
              </w:rPr>
              <w:fldChar w:fldCharType="separate"/>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00464621" w:rsidRPr="0025251B">
              <w:rPr>
                <w:rFonts w:ascii="Arial" w:hAnsi="Arial" w:cs="Arial"/>
                <w:color w:val="000000"/>
                <w:sz w:val="18"/>
                <w:szCs w:val="18"/>
              </w:rPr>
              <w:fldChar w:fldCharType="end"/>
            </w:r>
            <w:r>
              <w:rPr>
                <w:rFonts w:ascii="Arial" w:hAnsi="Arial" w:cs="Arial"/>
                <w:color w:val="000000"/>
                <w:sz w:val="20"/>
                <w:szCs w:val="20"/>
              </w:rPr>
              <w:t xml:space="preserve">__________  </w:t>
            </w:r>
            <w:r>
              <w:rPr>
                <w:rFonts w:ascii="Arial" w:hAnsi="Arial" w:cs="Arial"/>
                <w:sz w:val="18"/>
                <w:szCs w:val="18"/>
              </w:rPr>
              <w:t>presso</w:t>
            </w:r>
            <w:r w:rsidR="00464621" w:rsidRPr="0025251B">
              <w:rPr>
                <w:rFonts w:ascii="Arial" w:hAnsi="Arial" w:cs="Arial"/>
                <w:color w:val="000000"/>
                <w:sz w:val="18"/>
                <w:szCs w:val="18"/>
              </w:rPr>
              <w:fldChar w:fldCharType="begin">
                <w:ffData>
                  <w:name w:val=""/>
                  <w:enabled/>
                  <w:calcOnExit w:val="0"/>
                  <w:textInput>
                    <w:type w:val="date"/>
                    <w:format w:val="dd/MM/yyyy"/>
                  </w:textInput>
                </w:ffData>
              </w:fldChar>
            </w:r>
            <w:r w:rsidRPr="0025251B">
              <w:rPr>
                <w:rFonts w:ascii="Arial" w:hAnsi="Arial" w:cs="Arial"/>
                <w:color w:val="000000"/>
                <w:sz w:val="18"/>
                <w:szCs w:val="18"/>
              </w:rPr>
              <w:instrText xml:space="preserve"> FORMTEXT </w:instrText>
            </w:r>
            <w:r w:rsidR="00464621" w:rsidRPr="0025251B">
              <w:rPr>
                <w:rFonts w:ascii="Arial" w:hAnsi="Arial" w:cs="Arial"/>
                <w:color w:val="000000"/>
                <w:sz w:val="18"/>
                <w:szCs w:val="18"/>
              </w:rPr>
            </w:r>
            <w:r w:rsidR="00464621" w:rsidRPr="0025251B">
              <w:rPr>
                <w:rFonts w:ascii="Arial" w:hAnsi="Arial" w:cs="Arial"/>
                <w:color w:val="000000"/>
                <w:sz w:val="18"/>
                <w:szCs w:val="18"/>
              </w:rPr>
              <w:fldChar w:fldCharType="separate"/>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Pr="0025251B">
              <w:rPr>
                <w:rFonts w:ascii="Arial" w:hAnsi="Arial" w:cs="Arial"/>
                <w:noProof/>
                <w:color w:val="000000"/>
                <w:sz w:val="18"/>
                <w:szCs w:val="18"/>
              </w:rPr>
              <w:t> </w:t>
            </w:r>
            <w:r w:rsidR="00464621" w:rsidRPr="0025251B">
              <w:rPr>
                <w:rFonts w:ascii="Arial" w:hAnsi="Arial" w:cs="Arial"/>
                <w:color w:val="000000"/>
                <w:sz w:val="18"/>
                <w:szCs w:val="18"/>
              </w:rPr>
              <w:fldChar w:fldCharType="end"/>
            </w:r>
            <w:r>
              <w:rPr>
                <w:rFonts w:ascii="Arial" w:hAnsi="Arial" w:cs="Arial"/>
                <w:color w:val="000000"/>
                <w:sz w:val="20"/>
                <w:szCs w:val="20"/>
              </w:rPr>
              <w:t>___________________________</w:t>
            </w:r>
            <w:r>
              <w:rPr>
                <w:rFonts w:ascii="Arial" w:hAnsi="Arial" w:cs="Arial"/>
                <w:sz w:val="18"/>
                <w:szCs w:val="18"/>
              </w:rPr>
              <w:t xml:space="preserve"> </w:t>
            </w:r>
            <w:r w:rsidRPr="0025251B">
              <w:rPr>
                <w:rFonts w:ascii="Arial" w:hAnsi="Arial" w:cs="Arial"/>
                <w:sz w:val="18"/>
                <w:szCs w:val="18"/>
              </w:rPr>
              <w:t>;</w:t>
            </w:r>
          </w:p>
          <w:p w:rsidR="000E7609" w:rsidRPr="0025251B" w:rsidRDefault="000E7609" w:rsidP="000E7609">
            <w:pPr>
              <w:snapToGrid w:val="0"/>
              <w:spacing w:line="240" w:lineRule="auto"/>
              <w:rPr>
                <w:rFonts w:ascii="Arial" w:hAnsi="Arial" w:cs="Arial"/>
                <w:sz w:val="18"/>
                <w:szCs w:val="18"/>
              </w:rPr>
            </w:pPr>
          </w:p>
        </w:tc>
      </w:tr>
    </w:tbl>
    <w:p w:rsidR="00C13FC4" w:rsidRDefault="00C13FC4">
      <w:pPr>
        <w:rPr>
          <w:rFonts w:ascii="Arial" w:hAnsi="Arial" w:cs="Arial"/>
          <w:color w:val="000000"/>
          <w:sz w:val="2"/>
        </w:rPr>
      </w:pPr>
    </w:p>
    <w:p w:rsidR="00C13FC4" w:rsidRDefault="00C13FC4">
      <w:pPr>
        <w:rPr>
          <w:rFonts w:ascii="Arial" w:hAnsi="Arial" w:cs="Arial"/>
          <w:color w:val="000000"/>
          <w:sz w:val="2"/>
        </w:rPr>
      </w:pPr>
    </w:p>
    <w:tbl>
      <w:tblPr>
        <w:tblW w:w="10490" w:type="dxa"/>
        <w:tblInd w:w="212" w:type="dxa"/>
        <w:tblLayout w:type="fixed"/>
        <w:tblCellMar>
          <w:left w:w="70" w:type="dxa"/>
          <w:right w:w="70" w:type="dxa"/>
        </w:tblCellMar>
        <w:tblLook w:val="0000"/>
      </w:tblPr>
      <w:tblGrid>
        <w:gridCol w:w="3748"/>
        <w:gridCol w:w="6742"/>
      </w:tblGrid>
      <w:tr w:rsidR="000E7609">
        <w:trPr>
          <w:cantSplit/>
        </w:trPr>
        <w:tc>
          <w:tcPr>
            <w:tcW w:w="10490" w:type="dxa"/>
            <w:gridSpan w:val="2"/>
            <w:tcBorders>
              <w:top w:val="single" w:sz="8" w:space="0" w:color="000000"/>
              <w:left w:val="single" w:sz="8" w:space="0" w:color="000000"/>
              <w:bottom w:val="single" w:sz="8" w:space="0" w:color="000000"/>
              <w:right w:val="single" w:sz="8" w:space="0" w:color="000000"/>
            </w:tcBorders>
            <w:shd w:val="clear" w:color="auto" w:fill="D9D9D9"/>
            <w:vAlign w:val="center"/>
          </w:tcPr>
          <w:p w:rsidR="000E7609" w:rsidRDefault="000E7609" w:rsidP="000E7609">
            <w:pPr>
              <w:snapToGrid w:val="0"/>
              <w:rPr>
                <w:rStyle w:val="Carpredefinitoparagrafo1"/>
                <w:rFonts w:ascii="Arial" w:hAnsi="Arial" w:cs="Arial"/>
                <w:i/>
                <w:color w:val="000000"/>
                <w:sz w:val="20"/>
                <w:szCs w:val="20"/>
              </w:rPr>
            </w:pPr>
            <w:r>
              <w:rPr>
                <w:rFonts w:ascii="Arial" w:hAnsi="Arial" w:cs="Arial"/>
                <w:b/>
                <w:color w:val="000000"/>
              </w:rPr>
              <w:t>SOTTOSCRIZIONE</w:t>
            </w:r>
          </w:p>
        </w:tc>
      </w:tr>
      <w:tr w:rsidR="000E7609">
        <w:trPr>
          <w:cantSplit/>
        </w:trPr>
        <w:tc>
          <w:tcPr>
            <w:tcW w:w="10490" w:type="dxa"/>
            <w:gridSpan w:val="2"/>
            <w:tcBorders>
              <w:top w:val="single" w:sz="8" w:space="0" w:color="000000"/>
              <w:left w:val="single" w:sz="8" w:space="0" w:color="000000"/>
              <w:right w:val="single" w:sz="8" w:space="0" w:color="000000"/>
            </w:tcBorders>
            <w:shd w:val="clear" w:color="auto" w:fill="auto"/>
            <w:vAlign w:val="center"/>
          </w:tcPr>
          <w:p w:rsidR="000E7609" w:rsidRDefault="000E7609" w:rsidP="000E7609">
            <w:pPr>
              <w:snapToGrid w:val="0"/>
              <w:jc w:val="both"/>
              <w:rPr>
                <w:rFonts w:ascii="Arial" w:hAnsi="Arial" w:cs="Arial"/>
                <w:color w:val="000000"/>
                <w:sz w:val="8"/>
                <w:szCs w:val="8"/>
              </w:rPr>
            </w:pPr>
          </w:p>
        </w:tc>
      </w:tr>
      <w:tr w:rsidR="000E7609">
        <w:trPr>
          <w:cantSplit/>
          <w:trHeight w:val="1127"/>
        </w:trPr>
        <w:tc>
          <w:tcPr>
            <w:tcW w:w="3748" w:type="dxa"/>
            <w:tcBorders>
              <w:left w:val="single" w:sz="8" w:space="0" w:color="000000"/>
              <w:bottom w:val="single" w:sz="8" w:space="0" w:color="000000"/>
            </w:tcBorders>
            <w:shd w:val="clear" w:color="auto" w:fill="auto"/>
          </w:tcPr>
          <w:p w:rsidR="000E7609" w:rsidRDefault="000E7609" w:rsidP="000E7609">
            <w:pPr>
              <w:snapToGrid w:val="0"/>
            </w:pPr>
            <w:r>
              <w:rPr>
                <w:rStyle w:val="Carpredefinitoparagrafo1"/>
                <w:rFonts w:ascii="Arial" w:hAnsi="Arial" w:cs="Arial"/>
                <w:b/>
                <w:bCs/>
                <w:color w:val="000000"/>
                <w:sz w:val="20"/>
                <w:lang w:eastAsia="ar-SA" w:bidi="ar-SA"/>
              </w:rPr>
              <w:t>Luogo e data</w:t>
            </w:r>
          </w:p>
          <w:p w:rsidR="000E7609" w:rsidRDefault="000E7609" w:rsidP="000E7609">
            <w:pPr>
              <w:snapToGrid w:val="0"/>
            </w:pPr>
          </w:p>
          <w:p w:rsidR="000E7609" w:rsidRDefault="00464621" w:rsidP="000E7609">
            <w:pPr>
              <w:snapToGrid w:val="0"/>
            </w:pPr>
            <w:r>
              <w:pict>
                <v:shape id="_x0000_s1032" style="position:absolute;margin-left:170.85pt;margin-top:.4pt;width:59.8pt;height:27.2pt;z-index:251659776;mso-wrap-style:none;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r w:rsidRPr="00FD10F3">
              <w:rPr>
                <w:rFonts w:ascii="Arial" w:hAnsi="Arial" w:cs="Arial"/>
                <w:color w:val="000000"/>
                <w:sz w:val="20"/>
                <w:szCs w:val="20"/>
              </w:rPr>
              <w:fldChar w:fldCharType="begin">
                <w:ffData>
                  <w:name w:val=""/>
                  <w:enabled/>
                  <w:calcOnExit w:val="0"/>
                  <w:textInput>
                    <w:maxLength w:val="10"/>
                  </w:textInput>
                </w:ffData>
              </w:fldChar>
            </w:r>
            <w:r w:rsidR="000E7609" w:rsidRPr="00FD10F3">
              <w:rPr>
                <w:rFonts w:ascii="Arial" w:hAnsi="Arial" w:cs="Arial"/>
                <w:color w:val="000000"/>
                <w:sz w:val="20"/>
                <w:szCs w:val="20"/>
              </w:rPr>
              <w:instrText xml:space="preserve"> FORMTEXT </w:instrText>
            </w:r>
            <w:r w:rsidRPr="00FD10F3">
              <w:rPr>
                <w:rFonts w:ascii="Arial" w:hAnsi="Arial" w:cs="Arial"/>
                <w:color w:val="000000"/>
                <w:sz w:val="20"/>
                <w:szCs w:val="20"/>
              </w:rPr>
            </w:r>
            <w:r w:rsidRPr="00FD10F3">
              <w:rPr>
                <w:rFonts w:ascii="Arial" w:hAnsi="Arial" w:cs="Arial"/>
                <w:color w:val="000000"/>
                <w:sz w:val="20"/>
                <w:szCs w:val="20"/>
              </w:rPr>
              <w:fldChar w:fldCharType="separate"/>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Pr="00FD10F3">
              <w:rPr>
                <w:rFonts w:ascii="Arial" w:hAnsi="Arial" w:cs="Arial"/>
                <w:color w:val="000000"/>
                <w:sz w:val="20"/>
                <w:szCs w:val="20"/>
              </w:rPr>
              <w:fldChar w:fldCharType="end"/>
            </w:r>
            <w:r w:rsidR="000E7609">
              <w:rPr>
                <w:rFonts w:ascii="Arial" w:hAnsi="Arial" w:cs="Arial"/>
                <w:color w:val="000000"/>
                <w:sz w:val="20"/>
                <w:szCs w:val="20"/>
              </w:rPr>
              <w:t>__________</w:t>
            </w:r>
          </w:p>
        </w:tc>
        <w:tc>
          <w:tcPr>
            <w:tcW w:w="6742" w:type="dxa"/>
            <w:tcBorders>
              <w:bottom w:val="single" w:sz="8" w:space="0" w:color="000000"/>
              <w:right w:val="single" w:sz="8" w:space="0" w:color="000000"/>
            </w:tcBorders>
            <w:shd w:val="clear" w:color="auto" w:fill="auto"/>
          </w:tcPr>
          <w:p w:rsidR="000E7609" w:rsidRDefault="000E7609" w:rsidP="000E7609">
            <w:pPr>
              <w:snapToGrid w:val="0"/>
              <w:jc w:val="center"/>
              <w:rPr>
                <w:rFonts w:ascii="Arial" w:hAnsi="Arial" w:cs="Arial"/>
                <w:color w:val="000000"/>
                <w:sz w:val="20"/>
              </w:rPr>
            </w:pPr>
            <w:r>
              <w:rPr>
                <w:rFonts w:ascii="Arial" w:hAnsi="Arial" w:cs="Arial"/>
                <w:b/>
                <w:color w:val="000000"/>
                <w:sz w:val="20"/>
              </w:rPr>
              <w:t>Firma del Direttore Tecnico anche per accettazione dell’incarico e con impegno a garantire la propria costante presenza</w:t>
            </w:r>
          </w:p>
          <w:p w:rsidR="000E7609" w:rsidRDefault="000E7609" w:rsidP="000E7609">
            <w:pPr>
              <w:jc w:val="center"/>
              <w:rPr>
                <w:rFonts w:ascii="Arial" w:hAnsi="Arial" w:cs="Arial"/>
                <w:color w:val="000000"/>
                <w:sz w:val="20"/>
              </w:rPr>
            </w:pPr>
          </w:p>
          <w:p w:rsidR="000E7609" w:rsidRDefault="000E7609" w:rsidP="000E7609">
            <w:pPr>
              <w:jc w:val="center"/>
              <w:rPr>
                <w:rFonts w:ascii="Arial" w:hAnsi="Arial" w:cs="Arial"/>
                <w:color w:val="000000"/>
                <w:sz w:val="20"/>
              </w:rPr>
            </w:pPr>
          </w:p>
          <w:p w:rsidR="000E7609" w:rsidRDefault="000E7609" w:rsidP="000E7609">
            <w:pPr>
              <w:jc w:val="center"/>
              <w:rPr>
                <w:rFonts w:ascii="Arial" w:hAnsi="Arial" w:cs="Arial"/>
                <w:color w:val="000000"/>
                <w:sz w:val="20"/>
              </w:rPr>
            </w:pPr>
            <w:r>
              <w:rPr>
                <w:rFonts w:ascii="Arial" w:hAnsi="Arial" w:cs="Arial"/>
                <w:color w:val="000000"/>
                <w:sz w:val="20"/>
                <w:szCs w:val="20"/>
              </w:rPr>
              <w:t>__________</w:t>
            </w:r>
          </w:p>
          <w:p w:rsidR="000E7609" w:rsidRDefault="000E7609" w:rsidP="000E7609">
            <w:pPr>
              <w:jc w:val="center"/>
              <w:rPr>
                <w:rFonts w:ascii="Arial" w:hAnsi="Arial" w:cs="Arial"/>
                <w:color w:val="000000"/>
                <w:sz w:val="20"/>
              </w:rPr>
            </w:pPr>
          </w:p>
        </w:tc>
      </w:tr>
    </w:tbl>
    <w:p w:rsidR="00C13FC4" w:rsidRDefault="00C13FC4">
      <w:pPr>
        <w:rPr>
          <w:rFonts w:ascii="Arial" w:hAnsi="Arial" w:cs="Arial"/>
          <w:color w:val="000000"/>
          <w:sz w:val="2"/>
        </w:rPr>
      </w:pPr>
    </w:p>
    <w:p w:rsidR="00C13FC4" w:rsidRDefault="00C13FC4">
      <w:pPr>
        <w:rPr>
          <w:rFonts w:ascii="Arial" w:hAnsi="Arial" w:cs="Arial"/>
          <w:color w:val="000000"/>
          <w:sz w:val="2"/>
        </w:rPr>
      </w:pPr>
    </w:p>
    <w:p w:rsidR="00C13FC4" w:rsidRDefault="00C13FC4">
      <w:pPr>
        <w:rPr>
          <w:rFonts w:ascii="Arial" w:hAnsi="Arial" w:cs="Arial"/>
          <w:color w:val="000000"/>
          <w:sz w:val="12"/>
          <w:szCs w:val="12"/>
        </w:rPr>
      </w:pPr>
    </w:p>
    <w:p w:rsidR="00C13FC4" w:rsidRDefault="00C13FC4">
      <w:pPr>
        <w:rPr>
          <w:rFonts w:ascii="Arial" w:hAnsi="Arial" w:cs="Arial"/>
          <w:color w:val="000000"/>
          <w:sz w:val="12"/>
          <w:szCs w:val="12"/>
        </w:rPr>
      </w:pPr>
    </w:p>
    <w:p w:rsidR="00C13FC4" w:rsidRDefault="00C13FC4">
      <w:pPr>
        <w:rPr>
          <w:rFonts w:ascii="Arial" w:hAnsi="Arial" w:cs="Arial"/>
          <w:color w:val="000000"/>
          <w:sz w:val="12"/>
          <w:szCs w:val="12"/>
        </w:rPr>
      </w:pPr>
    </w:p>
    <w:tbl>
      <w:tblPr>
        <w:tblW w:w="10490" w:type="dxa"/>
        <w:tblInd w:w="152" w:type="dxa"/>
        <w:tblLayout w:type="fixed"/>
        <w:tblCellMar>
          <w:left w:w="0" w:type="dxa"/>
          <w:right w:w="0" w:type="dxa"/>
        </w:tblCellMar>
        <w:tblLook w:val="0000"/>
      </w:tblPr>
      <w:tblGrid>
        <w:gridCol w:w="197"/>
        <w:gridCol w:w="288"/>
        <w:gridCol w:w="82"/>
        <w:gridCol w:w="194"/>
        <w:gridCol w:w="276"/>
        <w:gridCol w:w="288"/>
        <w:gridCol w:w="276"/>
        <w:gridCol w:w="276"/>
        <w:gridCol w:w="288"/>
        <w:gridCol w:w="276"/>
        <w:gridCol w:w="276"/>
        <w:gridCol w:w="287"/>
        <w:gridCol w:w="276"/>
        <w:gridCol w:w="276"/>
        <w:gridCol w:w="288"/>
        <w:gridCol w:w="276"/>
        <w:gridCol w:w="276"/>
        <w:gridCol w:w="1559"/>
        <w:gridCol w:w="2835"/>
        <w:gridCol w:w="1700"/>
      </w:tblGrid>
      <w:tr w:rsidR="000E7609">
        <w:trPr>
          <w:cantSplit/>
        </w:trPr>
        <w:tc>
          <w:tcPr>
            <w:tcW w:w="10490" w:type="dxa"/>
            <w:gridSpan w:val="20"/>
            <w:tcBorders>
              <w:top w:val="single" w:sz="8" w:space="0" w:color="000000"/>
              <w:left w:val="single" w:sz="8" w:space="0" w:color="000000"/>
              <w:bottom w:val="single" w:sz="8" w:space="0" w:color="000000"/>
              <w:right w:val="single" w:sz="8" w:space="0" w:color="000000"/>
            </w:tcBorders>
            <w:shd w:val="clear" w:color="auto" w:fill="FABF8F"/>
            <w:vAlign w:val="center"/>
          </w:tcPr>
          <w:p w:rsidR="000E7609" w:rsidRPr="001F7657" w:rsidRDefault="000E7609" w:rsidP="000E7609">
            <w:pPr>
              <w:pStyle w:val="Titolo31"/>
              <w:tabs>
                <w:tab w:val="clear" w:pos="0"/>
                <w:tab w:val="num" w:pos="142"/>
              </w:tabs>
              <w:snapToGrid w:val="0"/>
              <w:ind w:left="142"/>
              <w:rPr>
                <w:rFonts w:ascii="Arial" w:hAnsi="Arial"/>
                <w:sz w:val="32"/>
                <w:szCs w:val="32"/>
              </w:rPr>
            </w:pPr>
            <w:r w:rsidRPr="001F7657">
              <w:rPr>
                <w:rStyle w:val="Carpredefinitoparagrafo1"/>
                <w:rFonts w:ascii="Arial" w:hAnsi="Arial"/>
                <w:sz w:val="26"/>
                <w:szCs w:val="26"/>
              </w:rPr>
              <w:t>QUADRO AUTOCERTIFICAZIONE -</w:t>
            </w:r>
            <w:r w:rsidRPr="001F7657">
              <w:rPr>
                <w:rStyle w:val="Carpredefinitoparagrafo1"/>
                <w:rFonts w:ascii="Arial" w:hAnsi="Arial"/>
                <w:sz w:val="22"/>
                <w:szCs w:val="22"/>
              </w:rPr>
              <w:t xml:space="preserve"> </w:t>
            </w:r>
            <w:r w:rsidRPr="001F7657">
              <w:rPr>
                <w:rStyle w:val="Carpredefinitoparagrafo1"/>
                <w:rFonts w:ascii="Arial" w:hAnsi="Arial" w:cs="Arial"/>
                <w:color w:val="000000"/>
                <w:sz w:val="22"/>
                <w:szCs w:val="22"/>
              </w:rPr>
              <w:t>(N.B. non compilare solo nel caso di cessazione attività)</w:t>
            </w:r>
          </w:p>
        </w:tc>
      </w:tr>
      <w:tr w:rsidR="000E7609">
        <w:trPr>
          <w:cantSplit/>
        </w:trPr>
        <w:tc>
          <w:tcPr>
            <w:tcW w:w="10490" w:type="dxa"/>
            <w:gridSpan w:val="20"/>
            <w:tcBorders>
              <w:top w:val="single" w:sz="8" w:space="0" w:color="000000"/>
              <w:left w:val="single" w:sz="8" w:space="0" w:color="000000"/>
              <w:right w:val="single" w:sz="8" w:space="0" w:color="000000"/>
            </w:tcBorders>
            <w:shd w:val="clear" w:color="auto" w:fill="BFBFBF"/>
            <w:vAlign w:val="center"/>
          </w:tcPr>
          <w:p w:rsidR="000E7609" w:rsidRDefault="000E7609" w:rsidP="000E7609">
            <w:pPr>
              <w:pStyle w:val="Titolo31"/>
              <w:tabs>
                <w:tab w:val="clear" w:pos="0"/>
                <w:tab w:val="num" w:pos="142"/>
              </w:tabs>
              <w:snapToGrid w:val="0"/>
              <w:ind w:left="142"/>
              <w:rPr>
                <w:rFonts w:ascii="Arial" w:hAnsi="Arial"/>
                <w:sz w:val="24"/>
              </w:rPr>
            </w:pPr>
            <w:r w:rsidRPr="00F44C60">
              <w:rPr>
                <w:rFonts w:ascii="Arial" w:hAnsi="Arial"/>
                <w:sz w:val="24"/>
              </w:rPr>
              <w:t>dichiarazion</w:t>
            </w:r>
            <w:r>
              <w:rPr>
                <w:rFonts w:ascii="Arial" w:hAnsi="Arial"/>
                <w:sz w:val="24"/>
              </w:rPr>
              <w:t xml:space="preserve">e del </w:t>
            </w:r>
            <w:r w:rsidRPr="00981C5F">
              <w:rPr>
                <w:rFonts w:ascii="Arial" w:hAnsi="Arial"/>
                <w:sz w:val="24"/>
                <w:u w:val="single"/>
              </w:rPr>
              <w:t>responsabile sanitario</w:t>
            </w:r>
          </w:p>
        </w:tc>
      </w:tr>
      <w:tr w:rsidR="000E7609">
        <w:trPr>
          <w:cantSplit/>
        </w:trPr>
        <w:tc>
          <w:tcPr>
            <w:tcW w:w="10490" w:type="dxa"/>
            <w:gridSpan w:val="20"/>
            <w:tcBorders>
              <w:top w:val="single" w:sz="8" w:space="0" w:color="000000"/>
              <w:left w:val="single" w:sz="8" w:space="0" w:color="000000"/>
              <w:right w:val="single" w:sz="8" w:space="0" w:color="000000"/>
            </w:tcBorders>
            <w:shd w:val="clear" w:color="auto" w:fill="auto"/>
            <w:vAlign w:val="center"/>
          </w:tcPr>
          <w:p w:rsidR="000E7609" w:rsidRDefault="000E7609" w:rsidP="000E7609">
            <w:pPr>
              <w:pStyle w:val="Titolo31"/>
              <w:tabs>
                <w:tab w:val="left" w:pos="0"/>
              </w:tabs>
              <w:snapToGrid w:val="0"/>
              <w:rPr>
                <w:rFonts w:ascii="Arial" w:hAnsi="Arial"/>
                <w:sz w:val="16"/>
              </w:rPr>
            </w:pPr>
            <w:r>
              <w:rPr>
                <w:rFonts w:ascii="Arial" w:hAnsi="Arial"/>
                <w:sz w:val="24"/>
              </w:rPr>
              <w:t>Il/La sottoscritto/a</w:t>
            </w:r>
          </w:p>
        </w:tc>
      </w:tr>
      <w:tr w:rsidR="000E7609">
        <w:trPr>
          <w:cantSplit/>
        </w:trPr>
        <w:tc>
          <w:tcPr>
            <w:tcW w:w="5955" w:type="dxa"/>
            <w:gridSpan w:val="18"/>
            <w:tcBorders>
              <w:top w:val="single" w:sz="4" w:space="0" w:color="000000"/>
              <w:left w:val="single" w:sz="8"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sz w:val="16"/>
              </w:rPr>
              <w:t>cognome</w:t>
            </w:r>
          </w:p>
        </w:tc>
        <w:tc>
          <w:tcPr>
            <w:tcW w:w="4535" w:type="dxa"/>
            <w:gridSpan w:val="2"/>
            <w:tcBorders>
              <w:top w:val="single" w:sz="4" w:space="0" w:color="000000"/>
              <w:left w:val="single" w:sz="4" w:space="0" w:color="000000"/>
              <w:right w:val="single" w:sz="8" w:space="0" w:color="000000"/>
            </w:tcBorders>
            <w:shd w:val="clear" w:color="auto" w:fill="auto"/>
            <w:vAlign w:val="center"/>
          </w:tcPr>
          <w:p w:rsidR="000E7609" w:rsidRDefault="000E7609" w:rsidP="000E7609">
            <w:pPr>
              <w:snapToGrid w:val="0"/>
              <w:ind w:firstLine="53"/>
              <w:rPr>
                <w:rFonts w:ascii="Arial" w:hAnsi="Arial"/>
              </w:rPr>
            </w:pPr>
            <w:r>
              <w:rPr>
                <w:rFonts w:ascii="Arial" w:hAnsi="Arial"/>
                <w:sz w:val="16"/>
              </w:rPr>
              <w:t>nome</w:t>
            </w:r>
          </w:p>
        </w:tc>
      </w:tr>
      <w:tr w:rsidR="000E7609">
        <w:trPr>
          <w:cantSplit/>
          <w:trHeight w:hRule="exact" w:val="284"/>
        </w:trPr>
        <w:tc>
          <w:tcPr>
            <w:tcW w:w="5955" w:type="dxa"/>
            <w:gridSpan w:val="18"/>
            <w:tcBorders>
              <w:left w:val="single" w:sz="8" w:space="0" w:color="000000"/>
              <w:bottom w:val="single" w:sz="1" w:space="0" w:color="000000"/>
            </w:tcBorders>
            <w:shd w:val="clear" w:color="auto" w:fill="auto"/>
            <w:vAlign w:val="center"/>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4535" w:type="dxa"/>
            <w:gridSpan w:val="2"/>
            <w:tcBorders>
              <w:left w:val="single" w:sz="4" w:space="0" w:color="000000"/>
              <w:bottom w:val="single" w:sz="1" w:space="0" w:color="000000"/>
              <w:right w:val="single" w:sz="8" w:space="0" w:color="000000"/>
            </w:tcBorders>
            <w:shd w:val="clear" w:color="auto" w:fill="auto"/>
            <w:vAlign w:val="center"/>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r>
      <w:tr w:rsidR="000E7609">
        <w:trPr>
          <w:cantSplit/>
        </w:trPr>
        <w:tc>
          <w:tcPr>
            <w:tcW w:w="5955" w:type="dxa"/>
            <w:gridSpan w:val="18"/>
            <w:tcBorders>
              <w:top w:val="single" w:sz="1" w:space="0" w:color="000000"/>
              <w:left w:val="single" w:sz="8"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sz w:val="16"/>
              </w:rPr>
              <w:t>Luogo di nascita</w:t>
            </w:r>
          </w:p>
        </w:tc>
        <w:tc>
          <w:tcPr>
            <w:tcW w:w="2835" w:type="dxa"/>
            <w:tcBorders>
              <w:top w:val="single" w:sz="1" w:space="0" w:color="000000"/>
              <w:left w:val="single" w:sz="4"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sz w:val="16"/>
              </w:rPr>
              <w:t>provincia o stato estero di nascita</w:t>
            </w:r>
          </w:p>
        </w:tc>
        <w:tc>
          <w:tcPr>
            <w:tcW w:w="1700" w:type="dxa"/>
            <w:tcBorders>
              <w:top w:val="single" w:sz="1" w:space="0" w:color="000000"/>
              <w:left w:val="single" w:sz="4" w:space="0" w:color="000000"/>
              <w:right w:val="single" w:sz="8" w:space="0" w:color="000000"/>
            </w:tcBorders>
            <w:shd w:val="clear" w:color="auto" w:fill="auto"/>
            <w:vAlign w:val="center"/>
          </w:tcPr>
          <w:p w:rsidR="000E7609" w:rsidRDefault="000E7609" w:rsidP="000E7609">
            <w:pPr>
              <w:snapToGrid w:val="0"/>
              <w:ind w:firstLine="53"/>
              <w:rPr>
                <w:rFonts w:ascii="Arial" w:hAnsi="Arial"/>
              </w:rPr>
            </w:pPr>
            <w:r>
              <w:rPr>
                <w:rFonts w:ascii="Arial" w:hAnsi="Arial"/>
                <w:sz w:val="16"/>
              </w:rPr>
              <w:t>data di nascita</w:t>
            </w:r>
          </w:p>
        </w:tc>
      </w:tr>
      <w:tr w:rsidR="000E7609">
        <w:trPr>
          <w:cantSplit/>
          <w:trHeight w:hRule="exact" w:val="284"/>
        </w:trPr>
        <w:tc>
          <w:tcPr>
            <w:tcW w:w="5955" w:type="dxa"/>
            <w:gridSpan w:val="18"/>
            <w:tcBorders>
              <w:left w:val="single" w:sz="8" w:space="0" w:color="000000"/>
              <w:bottom w:val="single" w:sz="4" w:space="0" w:color="000000"/>
            </w:tcBorders>
            <w:shd w:val="clear" w:color="auto" w:fill="auto"/>
            <w:vAlign w:val="center"/>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4" w:space="0" w:color="000000"/>
            </w:tcBorders>
            <w:shd w:val="clear" w:color="auto" w:fill="auto"/>
            <w:vAlign w:val="center"/>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1700" w:type="dxa"/>
            <w:tcBorders>
              <w:left w:val="single" w:sz="4" w:space="0" w:color="000000"/>
              <w:bottom w:val="single" w:sz="4" w:space="0" w:color="000000"/>
              <w:right w:val="single" w:sz="8" w:space="0" w:color="000000"/>
            </w:tcBorders>
            <w:shd w:val="clear" w:color="auto" w:fill="auto"/>
            <w:vAlign w:val="center"/>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r>
      <w:tr w:rsidR="000E7609">
        <w:trPr>
          <w:cantSplit/>
        </w:trPr>
        <w:tc>
          <w:tcPr>
            <w:tcW w:w="4396" w:type="dxa"/>
            <w:gridSpan w:val="17"/>
            <w:tcBorders>
              <w:top w:val="single" w:sz="4" w:space="0" w:color="000000"/>
              <w:left w:val="single" w:sz="8"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sz w:val="16"/>
              </w:rPr>
              <w:t>codice fiscale</w:t>
            </w:r>
          </w:p>
        </w:tc>
        <w:tc>
          <w:tcPr>
            <w:tcW w:w="4394" w:type="dxa"/>
            <w:gridSpan w:val="2"/>
            <w:tcBorders>
              <w:top w:val="single" w:sz="4" w:space="0" w:color="000000"/>
              <w:left w:val="single" w:sz="4"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sz w:val="16"/>
              </w:rPr>
              <w:t>cittadinanza</w:t>
            </w:r>
          </w:p>
        </w:tc>
        <w:tc>
          <w:tcPr>
            <w:tcW w:w="1700" w:type="dxa"/>
            <w:tcBorders>
              <w:top w:val="single" w:sz="4" w:space="0" w:color="000000"/>
              <w:left w:val="single" w:sz="4" w:space="0" w:color="000000"/>
              <w:right w:val="single" w:sz="8" w:space="0" w:color="000000"/>
            </w:tcBorders>
            <w:shd w:val="clear" w:color="auto" w:fill="auto"/>
            <w:vAlign w:val="center"/>
          </w:tcPr>
          <w:p w:rsidR="000E7609" w:rsidRDefault="000E7609" w:rsidP="000E7609">
            <w:pPr>
              <w:snapToGrid w:val="0"/>
              <w:ind w:firstLine="53"/>
              <w:rPr>
                <w:rFonts w:ascii="Arial" w:hAnsi="Arial"/>
                <w:sz w:val="18"/>
                <w:szCs w:val="18"/>
              </w:rPr>
            </w:pPr>
            <w:r>
              <w:rPr>
                <w:rFonts w:ascii="Arial" w:hAnsi="Arial"/>
                <w:sz w:val="16"/>
              </w:rPr>
              <w:t>sesso</w:t>
            </w:r>
          </w:p>
        </w:tc>
      </w:tr>
      <w:tr w:rsidR="000E7609">
        <w:trPr>
          <w:cantSplit/>
          <w:trHeight w:val="264"/>
        </w:trPr>
        <w:tc>
          <w:tcPr>
            <w:tcW w:w="197" w:type="dxa"/>
            <w:tcBorders>
              <w:left w:val="single" w:sz="8" w:space="0" w:color="000000"/>
              <w:bottom w:val="single" w:sz="4" w:space="0" w:color="000000"/>
            </w:tcBorders>
            <w:shd w:val="clear" w:color="auto" w:fill="auto"/>
            <w:vAlign w:val="center"/>
          </w:tcPr>
          <w:p w:rsidR="000E7609" w:rsidRDefault="00464621" w:rsidP="000E7609">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0E7609" w:rsidRDefault="00464621" w:rsidP="000E7609">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gridSpan w:val="2"/>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87"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0E7609" w:rsidRDefault="00464621" w:rsidP="000E7609">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0E7609" w:rsidRDefault="00464621" w:rsidP="000E7609">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0E7609"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0E7609" w:rsidRPr="00A83695">
              <w:rPr>
                <w:rFonts w:ascii="Gill Sans MT" w:hAnsi="Gill Sans MT"/>
                <w:noProof/>
              </w:rPr>
              <w:t> </w:t>
            </w:r>
            <w:r w:rsidRPr="00A83695">
              <w:rPr>
                <w:rFonts w:ascii="Gill Sans MT" w:hAnsi="Gill Sans MT"/>
              </w:rPr>
              <w:fldChar w:fldCharType="end"/>
            </w:r>
          </w:p>
        </w:tc>
        <w:tc>
          <w:tcPr>
            <w:tcW w:w="4394" w:type="dxa"/>
            <w:gridSpan w:val="2"/>
            <w:tcBorders>
              <w:left w:val="single" w:sz="4" w:space="0" w:color="000000"/>
              <w:bottom w:val="single" w:sz="4" w:space="0" w:color="000000"/>
            </w:tcBorders>
            <w:shd w:val="clear" w:color="auto" w:fill="auto"/>
            <w:vAlign w:val="center"/>
          </w:tcPr>
          <w:p w:rsidR="000E7609" w:rsidRPr="00A83695" w:rsidRDefault="00464621" w:rsidP="000E7609">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1700" w:type="dxa"/>
            <w:tcBorders>
              <w:left w:val="single" w:sz="4" w:space="0" w:color="000000"/>
              <w:bottom w:val="single" w:sz="4" w:space="0" w:color="000000"/>
              <w:right w:val="single" w:sz="8" w:space="0" w:color="000000"/>
            </w:tcBorders>
            <w:shd w:val="clear" w:color="auto" w:fill="auto"/>
            <w:vAlign w:val="center"/>
          </w:tcPr>
          <w:p w:rsidR="000E7609" w:rsidRDefault="000E7609" w:rsidP="000E7609">
            <w:pPr>
              <w:snapToGrid w:val="0"/>
              <w:ind w:firstLine="53"/>
              <w:rPr>
                <w:rFonts w:ascii="Arial" w:hAnsi="Arial"/>
                <w:sz w:val="16"/>
              </w:rPr>
            </w:pPr>
            <w:r>
              <w:rPr>
                <w:rFonts w:ascii="Arial" w:hAnsi="Arial"/>
              </w:rPr>
              <w:t xml:space="preserve">   M </w:t>
            </w:r>
            <w:r w:rsid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fldChar w:fldCharType="end"/>
            </w:r>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0E7609">
        <w:trPr>
          <w:cantSplit/>
        </w:trPr>
        <w:tc>
          <w:tcPr>
            <w:tcW w:w="5955" w:type="dxa"/>
            <w:gridSpan w:val="18"/>
            <w:tcBorders>
              <w:top w:val="single" w:sz="1" w:space="0" w:color="000000"/>
              <w:left w:val="single" w:sz="8" w:space="0" w:color="000000"/>
              <w:bottom w:val="single" w:sz="8" w:space="0" w:color="FFFFFF"/>
            </w:tcBorders>
            <w:shd w:val="clear" w:color="auto" w:fill="auto"/>
          </w:tcPr>
          <w:p w:rsidR="000E7609" w:rsidRDefault="000E7609" w:rsidP="000E7609">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0E7609" w:rsidRPr="00AA6C08" w:rsidRDefault="000E7609" w:rsidP="000E7609">
            <w:pPr>
              <w:snapToGrid w:val="0"/>
              <w:ind w:firstLine="53"/>
              <w:rPr>
                <w:rStyle w:val="Carpredefinitoparagrafo1"/>
                <w:rFonts w:ascii="Arial" w:hAnsi="Arial"/>
                <w:sz w:val="16"/>
              </w:rPr>
            </w:pPr>
            <w:r>
              <w:rPr>
                <w:rFonts w:ascii="Arial" w:hAnsi="Arial"/>
                <w:sz w:val="16"/>
              </w:rPr>
              <w:t>provincia o stato estero di residenza</w:t>
            </w:r>
          </w:p>
        </w:tc>
        <w:tc>
          <w:tcPr>
            <w:tcW w:w="1700" w:type="dxa"/>
            <w:tcBorders>
              <w:top w:val="single" w:sz="4" w:space="0" w:color="000000"/>
              <w:left w:val="single" w:sz="4" w:space="0" w:color="000000"/>
              <w:bottom w:val="single" w:sz="8" w:space="0" w:color="FFFFFF"/>
              <w:right w:val="single" w:sz="8" w:space="0" w:color="000000"/>
            </w:tcBorders>
            <w:shd w:val="clear" w:color="auto" w:fill="auto"/>
          </w:tcPr>
          <w:p w:rsidR="000E7609" w:rsidRDefault="000E7609" w:rsidP="000E7609">
            <w:pPr>
              <w:tabs>
                <w:tab w:val="left" w:pos="220"/>
              </w:tabs>
              <w:snapToGrid w:val="0"/>
              <w:ind w:left="44"/>
              <w:rPr>
                <w:rFonts w:ascii="Arial" w:hAnsi="Arial"/>
              </w:rPr>
            </w:pPr>
            <w:r>
              <w:rPr>
                <w:rStyle w:val="Carpredefinitoparagrafo1"/>
                <w:rFonts w:ascii="Arial" w:hAnsi="Arial"/>
                <w:sz w:val="16"/>
                <w:lang w:val="en-GB"/>
              </w:rPr>
              <w:t>C.A.P.</w:t>
            </w:r>
          </w:p>
        </w:tc>
      </w:tr>
      <w:tr w:rsidR="000E7609">
        <w:trPr>
          <w:cantSplit/>
          <w:trHeight w:hRule="exact" w:val="284"/>
        </w:trPr>
        <w:tc>
          <w:tcPr>
            <w:tcW w:w="5955" w:type="dxa"/>
            <w:gridSpan w:val="18"/>
            <w:tcBorders>
              <w:top w:val="single" w:sz="8" w:space="0" w:color="FFFFFF"/>
              <w:left w:val="single" w:sz="8" w:space="0" w:color="000000"/>
              <w:bottom w:val="single" w:sz="1" w:space="0" w:color="000000"/>
            </w:tcBorders>
            <w:shd w:val="clear" w:color="auto" w:fill="auto"/>
          </w:tcPr>
          <w:p w:rsidR="000E7609" w:rsidRDefault="00464621" w:rsidP="000E7609">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0E7609" w:rsidRDefault="00464621" w:rsidP="000E7609">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1700" w:type="dxa"/>
            <w:tcBorders>
              <w:top w:val="single" w:sz="8" w:space="0" w:color="FFFFFF"/>
              <w:left w:val="single" w:sz="4" w:space="0" w:color="000000"/>
              <w:right w:val="single" w:sz="8" w:space="0" w:color="000000"/>
            </w:tcBorders>
            <w:shd w:val="clear" w:color="auto" w:fill="auto"/>
          </w:tcPr>
          <w:p w:rsidR="000E7609" w:rsidRDefault="00464621" w:rsidP="000E7609">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r>
      <w:tr w:rsidR="000E7609">
        <w:trPr>
          <w:cantSplit/>
        </w:trPr>
        <w:tc>
          <w:tcPr>
            <w:tcW w:w="8790" w:type="dxa"/>
            <w:gridSpan w:val="19"/>
            <w:tcBorders>
              <w:top w:val="single" w:sz="1" w:space="0" w:color="000000"/>
              <w:left w:val="single" w:sz="8" w:space="0" w:color="000000"/>
              <w:bottom w:val="single" w:sz="8" w:space="0" w:color="FFFFFF"/>
            </w:tcBorders>
            <w:shd w:val="clear" w:color="auto" w:fill="auto"/>
          </w:tcPr>
          <w:p w:rsidR="000E7609" w:rsidRDefault="000E7609" w:rsidP="000E7609">
            <w:pPr>
              <w:snapToGrid w:val="0"/>
              <w:ind w:firstLine="53"/>
              <w:rPr>
                <w:rFonts w:ascii="Arial" w:hAnsi="Arial"/>
                <w:sz w:val="16"/>
              </w:rPr>
            </w:pPr>
            <w:r>
              <w:rPr>
                <w:rFonts w:ascii="Arial" w:hAnsi="Arial"/>
                <w:sz w:val="16"/>
              </w:rPr>
              <w:t>via, viale, piazza, ecc.</w:t>
            </w:r>
          </w:p>
        </w:tc>
        <w:tc>
          <w:tcPr>
            <w:tcW w:w="1700" w:type="dxa"/>
            <w:tcBorders>
              <w:top w:val="single" w:sz="4" w:space="0" w:color="000000"/>
              <w:left w:val="single" w:sz="4" w:space="0" w:color="000000"/>
              <w:bottom w:val="single" w:sz="8" w:space="0" w:color="FFFFFF"/>
              <w:right w:val="single" w:sz="8" w:space="0" w:color="000000"/>
            </w:tcBorders>
            <w:shd w:val="clear" w:color="auto" w:fill="auto"/>
          </w:tcPr>
          <w:p w:rsidR="000E7609" w:rsidRDefault="000E7609" w:rsidP="000E7609">
            <w:pPr>
              <w:tabs>
                <w:tab w:val="left" w:pos="220"/>
              </w:tabs>
              <w:snapToGrid w:val="0"/>
              <w:ind w:left="44"/>
              <w:rPr>
                <w:rFonts w:ascii="Arial" w:hAnsi="Arial"/>
                <w:sz w:val="16"/>
              </w:rPr>
            </w:pPr>
            <w:r>
              <w:rPr>
                <w:rFonts w:ascii="Arial" w:hAnsi="Arial"/>
                <w:sz w:val="16"/>
              </w:rPr>
              <w:t>numero civico</w:t>
            </w:r>
          </w:p>
        </w:tc>
      </w:tr>
      <w:tr w:rsidR="000E7609">
        <w:trPr>
          <w:cantSplit/>
          <w:trHeight w:hRule="exact" w:val="284"/>
        </w:trPr>
        <w:tc>
          <w:tcPr>
            <w:tcW w:w="8790" w:type="dxa"/>
            <w:gridSpan w:val="19"/>
            <w:tcBorders>
              <w:top w:val="single" w:sz="8" w:space="0" w:color="FFFFFF"/>
              <w:left w:val="single" w:sz="8" w:space="0" w:color="000000"/>
              <w:bottom w:val="single" w:sz="4" w:space="0" w:color="000000"/>
            </w:tcBorders>
            <w:shd w:val="clear" w:color="auto" w:fill="auto"/>
          </w:tcPr>
          <w:p w:rsidR="000E7609" w:rsidRDefault="00464621" w:rsidP="000E7609">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c>
          <w:tcPr>
            <w:tcW w:w="1700" w:type="dxa"/>
            <w:tcBorders>
              <w:top w:val="single" w:sz="8" w:space="0" w:color="FFFFFF"/>
              <w:left w:val="single" w:sz="4" w:space="0" w:color="000000"/>
              <w:bottom w:val="single" w:sz="4" w:space="0" w:color="000000"/>
              <w:right w:val="single" w:sz="8" w:space="0" w:color="000000"/>
            </w:tcBorders>
            <w:shd w:val="clear" w:color="auto" w:fill="auto"/>
          </w:tcPr>
          <w:p w:rsidR="000E7609" w:rsidRDefault="00464621" w:rsidP="000E7609">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0E7609">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sidR="000E7609">
              <w:rPr>
                <w:rFonts w:ascii="Gill Sans MT" w:hAnsi="Gill Sans MT"/>
                <w:noProof/>
                <w:color w:val="000000"/>
              </w:rPr>
              <w:t> </w:t>
            </w:r>
            <w:r>
              <w:rPr>
                <w:rFonts w:ascii="Gill Sans MT" w:hAnsi="Gill Sans MT"/>
                <w:color w:val="000000"/>
              </w:rPr>
              <w:fldChar w:fldCharType="end"/>
            </w:r>
          </w:p>
        </w:tc>
      </w:tr>
      <w:tr w:rsidR="000E7609">
        <w:tblPrEx>
          <w:tblCellMar>
            <w:left w:w="70" w:type="dxa"/>
            <w:right w:w="70" w:type="dxa"/>
          </w:tblCellMar>
        </w:tblPrEx>
        <w:trPr>
          <w:cantSplit/>
        </w:trPr>
        <w:tc>
          <w:tcPr>
            <w:tcW w:w="10490" w:type="dxa"/>
            <w:gridSpan w:val="20"/>
            <w:tcBorders>
              <w:top w:val="single" w:sz="4" w:space="0" w:color="000000"/>
              <w:left w:val="single" w:sz="8" w:space="0" w:color="000000"/>
              <w:right w:val="single" w:sz="8" w:space="0" w:color="000000"/>
            </w:tcBorders>
            <w:shd w:val="clear" w:color="auto" w:fill="auto"/>
            <w:vAlign w:val="center"/>
          </w:tcPr>
          <w:p w:rsidR="000E7609" w:rsidRDefault="000E7609" w:rsidP="000E7609">
            <w:pPr>
              <w:pStyle w:val="Titolo81"/>
              <w:tabs>
                <w:tab w:val="left" w:pos="0"/>
              </w:tabs>
              <w:snapToGrid w:val="0"/>
              <w:spacing w:before="40"/>
              <w:jc w:val="both"/>
              <w:rPr>
                <w:rStyle w:val="Carpredefinitoparagrafo1"/>
                <w:rFonts w:ascii="Arial" w:hAnsi="Arial" w:cs="Arial"/>
                <w:b w:val="0"/>
                <w:i/>
                <w:color w:val="000000"/>
                <w:szCs w:val="20"/>
              </w:rPr>
            </w:pPr>
            <w:r w:rsidRPr="000E7609">
              <w:rPr>
                <w:rStyle w:val="Carpredefinitoparagrafo1"/>
                <w:rFonts w:ascii="Arial" w:hAnsi="Arial" w:cs="Arial"/>
                <w:b w:val="0"/>
                <w:i/>
                <w:color w:val="000000"/>
                <w:szCs w:val="20"/>
              </w:rPr>
              <w:t>consapevole che le dichiarazioni mendaci, la falsità negli atti e l'uso di atti falsi comportano l'applicazione delle sanzioni penali previste dall'art. 76</w:t>
            </w:r>
            <w:r>
              <w:rPr>
                <w:rStyle w:val="Carpredefinitoparagrafo1"/>
                <w:rFonts w:ascii="Arial" w:hAnsi="Arial" w:cs="Arial"/>
                <w:b w:val="0"/>
                <w:i/>
                <w:color w:val="000000"/>
                <w:szCs w:val="20"/>
              </w:rPr>
              <w:t>,</w:t>
            </w:r>
            <w:r w:rsidRPr="000E7609">
              <w:rPr>
                <w:rStyle w:val="Carpredefinitoparagrafo1"/>
                <w:rFonts w:ascii="Arial" w:hAnsi="Arial" w:cs="Arial"/>
                <w:b w:val="0"/>
                <w:i/>
                <w:color w:val="000000"/>
                <w:szCs w:val="20"/>
              </w:rPr>
              <w:t xml:space="preserve"> DPR n. 445/2000 e la decadenza dai benefici ottenuti sulla base della dichiarazione non veritiera</w:t>
            </w:r>
          </w:p>
          <w:p w:rsidR="000E7609" w:rsidRPr="001F7657" w:rsidRDefault="000E7609" w:rsidP="000E7609">
            <w:pPr>
              <w:pStyle w:val="Titolo81"/>
              <w:tabs>
                <w:tab w:val="left" w:pos="0"/>
              </w:tabs>
              <w:snapToGrid w:val="0"/>
              <w:spacing w:before="40"/>
              <w:rPr>
                <w:rFonts w:ascii="Arial" w:hAnsi="Arial" w:cs="Arial"/>
                <w:color w:val="000000"/>
              </w:rPr>
            </w:pPr>
            <w:r>
              <w:rPr>
                <w:rFonts w:ascii="Arial" w:hAnsi="Arial" w:cs="Arial"/>
                <w:color w:val="000000"/>
              </w:rPr>
              <w:t>DICHIARA</w:t>
            </w:r>
          </w:p>
        </w:tc>
      </w:tr>
      <w:tr w:rsidR="000E7609" w:rsidRPr="0025251B">
        <w:trPr>
          <w:cantSplit/>
          <w:trHeight w:val="312"/>
        </w:trPr>
        <w:tc>
          <w:tcPr>
            <w:tcW w:w="197" w:type="dxa"/>
            <w:tcBorders>
              <w:top w:val="single" w:sz="4" w:space="0" w:color="000000"/>
              <w:left w:val="single" w:sz="8" w:space="0" w:color="000000"/>
              <w:bottom w:val="single" w:sz="4" w:space="0" w:color="000000"/>
            </w:tcBorders>
            <w:shd w:val="clear" w:color="auto" w:fill="auto"/>
          </w:tcPr>
          <w:p w:rsidR="000E7609" w:rsidRPr="0025251B" w:rsidRDefault="000E7609" w:rsidP="000E7609">
            <w:pPr>
              <w:snapToGrid w:val="0"/>
              <w:spacing w:line="240" w:lineRule="auto"/>
              <w:jc w:val="center"/>
              <w:rPr>
                <w:rFonts w:ascii="Arial" w:hAnsi="Arial" w:cs="Arial"/>
                <w:sz w:val="18"/>
                <w:szCs w:val="18"/>
              </w:rPr>
            </w:pPr>
          </w:p>
          <w:p w:rsidR="000E7609" w:rsidRPr="0025251B" w:rsidRDefault="000E7609" w:rsidP="000E7609">
            <w:pPr>
              <w:spacing w:line="240" w:lineRule="auto"/>
              <w:jc w:val="center"/>
              <w:rPr>
                <w:rFonts w:ascii="Arial" w:hAnsi="Arial" w:cs="Arial"/>
                <w:sz w:val="18"/>
                <w:szCs w:val="18"/>
              </w:rPr>
            </w:pPr>
            <w:r>
              <w:rPr>
                <w:rFonts w:ascii="Arial" w:hAnsi="Arial" w:cs="Arial"/>
                <w:sz w:val="18"/>
                <w:szCs w:val="18"/>
              </w:rPr>
              <w:t>1</w:t>
            </w:r>
          </w:p>
        </w:tc>
        <w:tc>
          <w:tcPr>
            <w:tcW w:w="370" w:type="dxa"/>
            <w:gridSpan w:val="2"/>
            <w:tcBorders>
              <w:top w:val="single" w:sz="4" w:space="0" w:color="000000"/>
              <w:bottom w:val="single" w:sz="4" w:space="0" w:color="000000"/>
            </w:tcBorders>
            <w:shd w:val="clear" w:color="auto" w:fill="auto"/>
          </w:tcPr>
          <w:p w:rsidR="000E7609" w:rsidRDefault="000E7609" w:rsidP="000E7609">
            <w:pPr>
              <w:snapToGrid w:val="0"/>
              <w:spacing w:line="240" w:lineRule="auto"/>
              <w:rPr>
                <w:rFonts w:ascii="Arial" w:hAnsi="Arial" w:cs="Arial"/>
                <w:sz w:val="18"/>
                <w:szCs w:val="18"/>
              </w:rPr>
            </w:pPr>
          </w:p>
          <w:p w:rsidR="000E7609" w:rsidRPr="0025251B" w:rsidRDefault="000E7609" w:rsidP="000E7609">
            <w:pPr>
              <w:snapToGrid w:val="0"/>
              <w:spacing w:line="240" w:lineRule="auto"/>
              <w:rPr>
                <w:rFonts w:ascii="Arial" w:hAnsi="Arial" w:cs="Arial"/>
                <w:sz w:val="18"/>
                <w:szCs w:val="18"/>
              </w:rPr>
            </w:pPr>
          </w:p>
        </w:tc>
        <w:tc>
          <w:tcPr>
            <w:tcW w:w="9923" w:type="dxa"/>
            <w:gridSpan w:val="17"/>
            <w:tcBorders>
              <w:top w:val="single" w:sz="4" w:space="0" w:color="000000"/>
              <w:bottom w:val="single" w:sz="4" w:space="0" w:color="000000"/>
              <w:right w:val="single" w:sz="8" w:space="0" w:color="000000"/>
            </w:tcBorders>
            <w:shd w:val="clear" w:color="auto" w:fill="auto"/>
            <w:vAlign w:val="center"/>
          </w:tcPr>
          <w:p w:rsidR="000E7609" w:rsidRDefault="000E7609" w:rsidP="000E7609">
            <w:pPr>
              <w:snapToGrid w:val="0"/>
              <w:spacing w:line="240" w:lineRule="auto"/>
              <w:rPr>
                <w:rFonts w:ascii="Arial" w:hAnsi="Arial" w:cs="Arial"/>
                <w:sz w:val="18"/>
                <w:szCs w:val="18"/>
              </w:rPr>
            </w:pPr>
          </w:p>
          <w:p w:rsidR="000E7609" w:rsidRPr="00981C5F" w:rsidRDefault="000E7609" w:rsidP="000E7609">
            <w:pPr>
              <w:snapToGrid w:val="0"/>
              <w:spacing w:line="240" w:lineRule="auto"/>
              <w:rPr>
                <w:rFonts w:ascii="Arial" w:hAnsi="Arial" w:cs="Arial"/>
                <w:sz w:val="20"/>
                <w:szCs w:val="20"/>
              </w:rPr>
            </w:pPr>
            <w:r w:rsidRPr="00981C5F">
              <w:rPr>
                <w:rFonts w:ascii="Arial" w:hAnsi="Arial" w:cs="Arial"/>
                <w:sz w:val="20"/>
                <w:szCs w:val="20"/>
              </w:rPr>
              <w:t xml:space="preserve">di essere laureato in medicina in data </w:t>
            </w:r>
            <w:r w:rsidR="00464621" w:rsidRPr="00981C5F">
              <w:rPr>
                <w:rFonts w:ascii="Arial" w:hAnsi="Arial" w:cs="Arial"/>
                <w:color w:val="000000"/>
                <w:sz w:val="20"/>
                <w:szCs w:val="20"/>
              </w:rPr>
              <w:fldChar w:fldCharType="begin">
                <w:ffData>
                  <w:name w:val=""/>
                  <w:enabled/>
                  <w:calcOnExit w:val="0"/>
                  <w:textInput>
                    <w:type w:val="date"/>
                    <w:format w:val="dd/MM/yyyy"/>
                  </w:textInput>
                </w:ffData>
              </w:fldChar>
            </w:r>
            <w:r w:rsidRPr="00981C5F">
              <w:rPr>
                <w:rFonts w:ascii="Arial" w:hAnsi="Arial" w:cs="Arial"/>
                <w:color w:val="000000"/>
                <w:sz w:val="20"/>
                <w:szCs w:val="20"/>
              </w:rPr>
              <w:instrText xml:space="preserve"> FORMTEXT </w:instrText>
            </w:r>
            <w:r w:rsidR="00464621" w:rsidRPr="00981C5F">
              <w:rPr>
                <w:rFonts w:ascii="Arial" w:hAnsi="Arial" w:cs="Arial"/>
                <w:color w:val="000000"/>
                <w:sz w:val="20"/>
                <w:szCs w:val="20"/>
              </w:rPr>
            </w:r>
            <w:r w:rsidR="00464621" w:rsidRPr="00981C5F">
              <w:rPr>
                <w:rFonts w:ascii="Arial" w:hAnsi="Arial" w:cs="Arial"/>
                <w:color w:val="000000"/>
                <w:sz w:val="20"/>
                <w:szCs w:val="20"/>
              </w:rPr>
              <w:fldChar w:fldCharType="separate"/>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00464621" w:rsidRPr="00981C5F">
              <w:rPr>
                <w:rFonts w:ascii="Arial" w:hAnsi="Arial" w:cs="Arial"/>
                <w:color w:val="000000"/>
                <w:sz w:val="20"/>
                <w:szCs w:val="20"/>
              </w:rPr>
              <w:fldChar w:fldCharType="end"/>
            </w:r>
            <w:r w:rsidRPr="00981C5F">
              <w:rPr>
                <w:rFonts w:ascii="Arial" w:hAnsi="Arial" w:cs="Arial"/>
                <w:color w:val="000000"/>
                <w:sz w:val="20"/>
                <w:szCs w:val="20"/>
              </w:rPr>
              <w:t xml:space="preserve">__________  </w:t>
            </w:r>
            <w:r w:rsidRPr="00981C5F">
              <w:rPr>
                <w:rFonts w:ascii="Arial" w:hAnsi="Arial" w:cs="Arial"/>
                <w:sz w:val="20"/>
                <w:szCs w:val="20"/>
              </w:rPr>
              <w:t>presso</w:t>
            </w:r>
            <w:r w:rsidR="00464621" w:rsidRPr="00981C5F">
              <w:rPr>
                <w:rFonts w:ascii="Arial" w:hAnsi="Arial" w:cs="Arial"/>
                <w:color w:val="000000"/>
                <w:sz w:val="20"/>
                <w:szCs w:val="20"/>
              </w:rPr>
              <w:fldChar w:fldCharType="begin">
                <w:ffData>
                  <w:name w:val=""/>
                  <w:enabled/>
                  <w:calcOnExit w:val="0"/>
                  <w:textInput>
                    <w:type w:val="date"/>
                    <w:format w:val="dd/MM/yyyy"/>
                  </w:textInput>
                </w:ffData>
              </w:fldChar>
            </w:r>
            <w:r w:rsidRPr="00981C5F">
              <w:rPr>
                <w:rFonts w:ascii="Arial" w:hAnsi="Arial" w:cs="Arial"/>
                <w:color w:val="000000"/>
                <w:sz w:val="20"/>
                <w:szCs w:val="20"/>
              </w:rPr>
              <w:instrText xml:space="preserve"> FORMTEXT </w:instrText>
            </w:r>
            <w:r w:rsidR="00464621" w:rsidRPr="00981C5F">
              <w:rPr>
                <w:rFonts w:ascii="Arial" w:hAnsi="Arial" w:cs="Arial"/>
                <w:color w:val="000000"/>
                <w:sz w:val="20"/>
                <w:szCs w:val="20"/>
              </w:rPr>
            </w:r>
            <w:r w:rsidR="00464621" w:rsidRPr="00981C5F">
              <w:rPr>
                <w:rFonts w:ascii="Arial" w:hAnsi="Arial" w:cs="Arial"/>
                <w:color w:val="000000"/>
                <w:sz w:val="20"/>
                <w:szCs w:val="20"/>
              </w:rPr>
              <w:fldChar w:fldCharType="separate"/>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Pr="00981C5F">
              <w:rPr>
                <w:rFonts w:ascii="Arial" w:hAnsi="Arial" w:cs="Arial"/>
                <w:noProof/>
                <w:color w:val="000000"/>
                <w:sz w:val="20"/>
                <w:szCs w:val="20"/>
              </w:rPr>
              <w:t> </w:t>
            </w:r>
            <w:r w:rsidR="00464621" w:rsidRPr="00981C5F">
              <w:rPr>
                <w:rFonts w:ascii="Arial" w:hAnsi="Arial" w:cs="Arial"/>
                <w:color w:val="000000"/>
                <w:sz w:val="20"/>
                <w:szCs w:val="20"/>
              </w:rPr>
              <w:fldChar w:fldCharType="end"/>
            </w:r>
            <w:r w:rsidRPr="00981C5F">
              <w:rPr>
                <w:rFonts w:ascii="Arial" w:hAnsi="Arial" w:cs="Arial"/>
                <w:color w:val="000000"/>
                <w:sz w:val="20"/>
                <w:szCs w:val="20"/>
              </w:rPr>
              <w:t>_________________________</w:t>
            </w:r>
            <w:r w:rsidR="00981C5F">
              <w:rPr>
                <w:rFonts w:ascii="Arial" w:hAnsi="Arial" w:cs="Arial"/>
                <w:color w:val="000000"/>
                <w:sz w:val="20"/>
                <w:szCs w:val="20"/>
              </w:rPr>
              <w:t>______</w:t>
            </w:r>
            <w:r w:rsidRPr="00981C5F">
              <w:rPr>
                <w:rFonts w:ascii="Arial" w:hAnsi="Arial" w:cs="Arial"/>
                <w:color w:val="000000"/>
                <w:sz w:val="20"/>
                <w:szCs w:val="20"/>
              </w:rPr>
              <w:t xml:space="preserve">_ e di essere specializzato in: </w:t>
            </w:r>
            <w:r w:rsidR="00464621" w:rsidRPr="00981C5F">
              <w:rPr>
                <w:rFonts w:ascii="Arial" w:hAnsi="Arial" w:cs="Arial"/>
                <w:sz w:val="20"/>
                <w:szCs w:val="20"/>
              </w:rPr>
              <w:fldChar w:fldCharType="begin">
                <w:ffData>
                  <w:name w:val=""/>
                  <w:enabled/>
                  <w:calcOnExit w:val="0"/>
                  <w:checkBox>
                    <w:sizeAuto/>
                    <w:default w:val="0"/>
                  </w:checkBox>
                </w:ffData>
              </w:fldChar>
            </w:r>
            <w:r w:rsidRPr="00981C5F">
              <w:rPr>
                <w:rFonts w:ascii="Arial" w:hAnsi="Arial" w:cs="Arial"/>
                <w:sz w:val="20"/>
                <w:szCs w:val="20"/>
              </w:rPr>
              <w:instrText xml:space="preserve"> FORMCHECKBOX </w:instrText>
            </w:r>
            <w:r w:rsidR="00464621">
              <w:rPr>
                <w:rFonts w:ascii="Arial" w:hAnsi="Arial" w:cs="Arial"/>
                <w:sz w:val="20"/>
                <w:szCs w:val="20"/>
              </w:rPr>
            </w:r>
            <w:r w:rsidR="00464621">
              <w:rPr>
                <w:rFonts w:ascii="Arial" w:hAnsi="Arial" w:cs="Arial"/>
                <w:sz w:val="20"/>
                <w:szCs w:val="20"/>
              </w:rPr>
              <w:fldChar w:fldCharType="separate"/>
            </w:r>
            <w:r w:rsidR="00464621" w:rsidRPr="00981C5F">
              <w:rPr>
                <w:rFonts w:ascii="Arial" w:hAnsi="Arial" w:cs="Arial"/>
                <w:sz w:val="20"/>
                <w:szCs w:val="20"/>
              </w:rPr>
              <w:fldChar w:fldCharType="end"/>
            </w:r>
            <w:r w:rsidRPr="00981C5F">
              <w:rPr>
                <w:rFonts w:ascii="Arial" w:hAnsi="Arial" w:cs="Arial"/>
                <w:sz w:val="20"/>
                <w:szCs w:val="20"/>
              </w:rPr>
              <w:t xml:space="preserve"> medicina dello sport          </w:t>
            </w:r>
            <w:r w:rsidR="00981C5F">
              <w:rPr>
                <w:rFonts w:ascii="Arial" w:hAnsi="Arial" w:cs="Arial"/>
                <w:sz w:val="20"/>
                <w:szCs w:val="20"/>
              </w:rPr>
              <w:t xml:space="preserve">     </w:t>
            </w:r>
            <w:r w:rsidR="00464621" w:rsidRPr="00981C5F">
              <w:rPr>
                <w:rFonts w:ascii="Arial" w:hAnsi="Arial" w:cs="Arial"/>
                <w:sz w:val="20"/>
                <w:szCs w:val="20"/>
              </w:rPr>
              <w:fldChar w:fldCharType="begin">
                <w:ffData>
                  <w:name w:val=""/>
                  <w:enabled/>
                  <w:calcOnExit w:val="0"/>
                  <w:checkBox>
                    <w:sizeAuto/>
                    <w:default w:val="0"/>
                  </w:checkBox>
                </w:ffData>
              </w:fldChar>
            </w:r>
            <w:r w:rsidRPr="00981C5F">
              <w:rPr>
                <w:rFonts w:ascii="Arial" w:hAnsi="Arial" w:cs="Arial"/>
                <w:sz w:val="20"/>
                <w:szCs w:val="20"/>
              </w:rPr>
              <w:instrText xml:space="preserve"> FORMCHECKBOX </w:instrText>
            </w:r>
            <w:r w:rsidR="00464621">
              <w:rPr>
                <w:rFonts w:ascii="Arial" w:hAnsi="Arial" w:cs="Arial"/>
                <w:sz w:val="20"/>
                <w:szCs w:val="20"/>
              </w:rPr>
            </w:r>
            <w:r w:rsidR="00464621">
              <w:rPr>
                <w:rFonts w:ascii="Arial" w:hAnsi="Arial" w:cs="Arial"/>
                <w:sz w:val="20"/>
                <w:szCs w:val="20"/>
              </w:rPr>
              <w:fldChar w:fldCharType="separate"/>
            </w:r>
            <w:r w:rsidR="00464621" w:rsidRPr="00981C5F">
              <w:rPr>
                <w:rFonts w:ascii="Arial" w:hAnsi="Arial" w:cs="Arial"/>
                <w:sz w:val="20"/>
                <w:szCs w:val="20"/>
              </w:rPr>
              <w:fldChar w:fldCharType="end"/>
            </w:r>
            <w:r w:rsidRPr="00981C5F">
              <w:rPr>
                <w:rFonts w:ascii="Arial" w:hAnsi="Arial" w:cs="Arial"/>
                <w:sz w:val="20"/>
                <w:szCs w:val="20"/>
              </w:rPr>
              <w:t xml:space="preserve"> cardiologia</w:t>
            </w:r>
            <w:r w:rsidR="002D7194" w:rsidRPr="00981C5F">
              <w:rPr>
                <w:rFonts w:ascii="Arial" w:hAnsi="Arial" w:cs="Arial"/>
                <w:sz w:val="20"/>
                <w:szCs w:val="20"/>
              </w:rPr>
              <w:t>.</w:t>
            </w:r>
          </w:p>
          <w:p w:rsidR="000E7609" w:rsidRPr="0025251B" w:rsidRDefault="000E7609" w:rsidP="000E7609">
            <w:pPr>
              <w:snapToGrid w:val="0"/>
              <w:spacing w:line="240" w:lineRule="auto"/>
              <w:rPr>
                <w:rFonts w:ascii="Arial" w:hAnsi="Arial" w:cs="Arial"/>
                <w:sz w:val="18"/>
                <w:szCs w:val="18"/>
              </w:rPr>
            </w:pPr>
          </w:p>
        </w:tc>
      </w:tr>
    </w:tbl>
    <w:p w:rsidR="000E7609" w:rsidRDefault="000E760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5E2F49" w:rsidRDefault="005E2F49" w:rsidP="000E7609">
      <w:pPr>
        <w:rPr>
          <w:rFonts w:ascii="Arial" w:hAnsi="Arial" w:cs="Arial"/>
          <w:color w:val="000000"/>
          <w:sz w:val="2"/>
        </w:rPr>
      </w:pPr>
    </w:p>
    <w:p w:rsidR="000E7609" w:rsidRDefault="000E7609" w:rsidP="000E7609">
      <w:pPr>
        <w:rPr>
          <w:rFonts w:ascii="Arial" w:hAnsi="Arial" w:cs="Arial"/>
          <w:color w:val="000000"/>
          <w:sz w:val="2"/>
        </w:rPr>
      </w:pPr>
    </w:p>
    <w:tbl>
      <w:tblPr>
        <w:tblW w:w="10490" w:type="dxa"/>
        <w:tblInd w:w="212" w:type="dxa"/>
        <w:tblLayout w:type="fixed"/>
        <w:tblCellMar>
          <w:left w:w="70" w:type="dxa"/>
          <w:right w:w="70" w:type="dxa"/>
        </w:tblCellMar>
        <w:tblLook w:val="0000"/>
      </w:tblPr>
      <w:tblGrid>
        <w:gridCol w:w="3748"/>
        <w:gridCol w:w="6742"/>
      </w:tblGrid>
      <w:tr w:rsidR="000E7609">
        <w:trPr>
          <w:cantSplit/>
        </w:trPr>
        <w:tc>
          <w:tcPr>
            <w:tcW w:w="10490" w:type="dxa"/>
            <w:gridSpan w:val="2"/>
            <w:tcBorders>
              <w:top w:val="single" w:sz="8" w:space="0" w:color="000000"/>
              <w:left w:val="single" w:sz="8" w:space="0" w:color="000000"/>
              <w:bottom w:val="single" w:sz="8" w:space="0" w:color="000000"/>
              <w:right w:val="single" w:sz="8" w:space="0" w:color="000000"/>
            </w:tcBorders>
            <w:shd w:val="clear" w:color="auto" w:fill="D9D9D9"/>
            <w:vAlign w:val="center"/>
          </w:tcPr>
          <w:p w:rsidR="000E7609" w:rsidRDefault="000E7609" w:rsidP="000E7609">
            <w:pPr>
              <w:snapToGrid w:val="0"/>
              <w:rPr>
                <w:rStyle w:val="Carpredefinitoparagrafo1"/>
                <w:rFonts w:ascii="Arial" w:hAnsi="Arial" w:cs="Arial"/>
                <w:i/>
                <w:color w:val="000000"/>
                <w:sz w:val="20"/>
                <w:szCs w:val="20"/>
              </w:rPr>
            </w:pPr>
            <w:r>
              <w:rPr>
                <w:rFonts w:ascii="Arial" w:hAnsi="Arial" w:cs="Arial"/>
                <w:b/>
                <w:color w:val="000000"/>
              </w:rPr>
              <w:t>SOTTOSCRIZIONE</w:t>
            </w:r>
          </w:p>
        </w:tc>
      </w:tr>
      <w:tr w:rsidR="000E7609">
        <w:trPr>
          <w:cantSplit/>
        </w:trPr>
        <w:tc>
          <w:tcPr>
            <w:tcW w:w="10490" w:type="dxa"/>
            <w:gridSpan w:val="2"/>
            <w:tcBorders>
              <w:top w:val="single" w:sz="8" w:space="0" w:color="000000"/>
              <w:left w:val="single" w:sz="8" w:space="0" w:color="000000"/>
              <w:right w:val="single" w:sz="8" w:space="0" w:color="000000"/>
            </w:tcBorders>
            <w:shd w:val="clear" w:color="auto" w:fill="auto"/>
            <w:vAlign w:val="center"/>
          </w:tcPr>
          <w:p w:rsidR="000E7609" w:rsidRDefault="000E7609" w:rsidP="000E7609">
            <w:pPr>
              <w:snapToGrid w:val="0"/>
              <w:jc w:val="both"/>
              <w:rPr>
                <w:rFonts w:ascii="Arial" w:hAnsi="Arial" w:cs="Arial"/>
                <w:color w:val="000000"/>
                <w:sz w:val="8"/>
                <w:szCs w:val="8"/>
              </w:rPr>
            </w:pPr>
          </w:p>
        </w:tc>
      </w:tr>
      <w:tr w:rsidR="000E7609">
        <w:trPr>
          <w:cantSplit/>
          <w:trHeight w:val="1127"/>
        </w:trPr>
        <w:tc>
          <w:tcPr>
            <w:tcW w:w="3748" w:type="dxa"/>
            <w:tcBorders>
              <w:left w:val="single" w:sz="8" w:space="0" w:color="000000"/>
              <w:bottom w:val="single" w:sz="8" w:space="0" w:color="000000"/>
            </w:tcBorders>
            <w:shd w:val="clear" w:color="auto" w:fill="auto"/>
          </w:tcPr>
          <w:p w:rsidR="000E7609" w:rsidRDefault="000E7609" w:rsidP="000E7609">
            <w:pPr>
              <w:snapToGrid w:val="0"/>
            </w:pPr>
            <w:r>
              <w:rPr>
                <w:rStyle w:val="Carpredefinitoparagrafo1"/>
                <w:rFonts w:ascii="Arial" w:hAnsi="Arial" w:cs="Arial"/>
                <w:b/>
                <w:bCs/>
                <w:color w:val="000000"/>
                <w:sz w:val="20"/>
                <w:lang w:eastAsia="ar-SA" w:bidi="ar-SA"/>
              </w:rPr>
              <w:t>Luogo e data</w:t>
            </w:r>
          </w:p>
          <w:p w:rsidR="000E7609" w:rsidRDefault="000E7609" w:rsidP="000E7609">
            <w:pPr>
              <w:snapToGrid w:val="0"/>
            </w:pPr>
          </w:p>
          <w:p w:rsidR="000E7609" w:rsidRDefault="00464621" w:rsidP="000E7609">
            <w:pPr>
              <w:snapToGrid w:val="0"/>
            </w:pPr>
            <w:r>
              <w:pict>
                <v:shape id="_x0000_s1033" style="position:absolute;margin-left:176.45pt;margin-top:-2pt;width:59.8pt;height:27.2pt;z-index:251660800;mso-wrap-style:none;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r w:rsidRPr="00FD10F3">
              <w:rPr>
                <w:rFonts w:ascii="Arial" w:hAnsi="Arial" w:cs="Arial"/>
                <w:color w:val="000000"/>
                <w:sz w:val="20"/>
                <w:szCs w:val="20"/>
              </w:rPr>
              <w:fldChar w:fldCharType="begin">
                <w:ffData>
                  <w:name w:val=""/>
                  <w:enabled/>
                  <w:calcOnExit w:val="0"/>
                  <w:textInput>
                    <w:maxLength w:val="10"/>
                  </w:textInput>
                </w:ffData>
              </w:fldChar>
            </w:r>
            <w:r w:rsidR="000E7609" w:rsidRPr="00FD10F3">
              <w:rPr>
                <w:rFonts w:ascii="Arial" w:hAnsi="Arial" w:cs="Arial"/>
                <w:color w:val="000000"/>
                <w:sz w:val="20"/>
                <w:szCs w:val="20"/>
              </w:rPr>
              <w:instrText xml:space="preserve"> FORMTEXT </w:instrText>
            </w:r>
            <w:r w:rsidRPr="00FD10F3">
              <w:rPr>
                <w:rFonts w:ascii="Arial" w:hAnsi="Arial" w:cs="Arial"/>
                <w:color w:val="000000"/>
                <w:sz w:val="20"/>
                <w:szCs w:val="20"/>
              </w:rPr>
            </w:r>
            <w:r w:rsidRPr="00FD10F3">
              <w:rPr>
                <w:rFonts w:ascii="Arial" w:hAnsi="Arial" w:cs="Arial"/>
                <w:color w:val="000000"/>
                <w:sz w:val="20"/>
                <w:szCs w:val="20"/>
              </w:rPr>
              <w:fldChar w:fldCharType="separate"/>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000E7609" w:rsidRPr="00FD10F3">
              <w:rPr>
                <w:rFonts w:ascii="Arial" w:hAnsi="Arial" w:cs="Arial"/>
                <w:noProof/>
                <w:color w:val="000000"/>
                <w:sz w:val="20"/>
                <w:szCs w:val="20"/>
              </w:rPr>
              <w:t> </w:t>
            </w:r>
            <w:r w:rsidRPr="00FD10F3">
              <w:rPr>
                <w:rFonts w:ascii="Arial" w:hAnsi="Arial" w:cs="Arial"/>
                <w:color w:val="000000"/>
                <w:sz w:val="20"/>
                <w:szCs w:val="20"/>
              </w:rPr>
              <w:fldChar w:fldCharType="end"/>
            </w:r>
            <w:r w:rsidR="000E7609">
              <w:rPr>
                <w:rFonts w:ascii="Arial" w:hAnsi="Arial" w:cs="Arial"/>
                <w:color w:val="000000"/>
                <w:sz w:val="20"/>
                <w:szCs w:val="20"/>
              </w:rPr>
              <w:t>__________</w:t>
            </w:r>
          </w:p>
        </w:tc>
        <w:tc>
          <w:tcPr>
            <w:tcW w:w="6742" w:type="dxa"/>
            <w:tcBorders>
              <w:bottom w:val="single" w:sz="8" w:space="0" w:color="000000"/>
              <w:right w:val="single" w:sz="8" w:space="0" w:color="000000"/>
            </w:tcBorders>
            <w:shd w:val="clear" w:color="auto" w:fill="auto"/>
          </w:tcPr>
          <w:p w:rsidR="000E7609" w:rsidRDefault="000E7609" w:rsidP="000E7609">
            <w:pPr>
              <w:snapToGrid w:val="0"/>
              <w:jc w:val="center"/>
              <w:rPr>
                <w:rFonts w:ascii="Arial" w:hAnsi="Arial" w:cs="Arial"/>
                <w:color w:val="000000"/>
                <w:sz w:val="20"/>
              </w:rPr>
            </w:pPr>
            <w:r>
              <w:rPr>
                <w:rFonts w:ascii="Arial" w:hAnsi="Arial" w:cs="Arial"/>
                <w:b/>
                <w:color w:val="000000"/>
                <w:sz w:val="20"/>
              </w:rPr>
              <w:t xml:space="preserve">Firma del </w:t>
            </w:r>
            <w:r w:rsidR="002D7194">
              <w:rPr>
                <w:rFonts w:ascii="Arial" w:hAnsi="Arial" w:cs="Arial"/>
                <w:b/>
                <w:color w:val="000000"/>
                <w:sz w:val="20"/>
              </w:rPr>
              <w:t xml:space="preserve">responsabile sanitario </w:t>
            </w:r>
            <w:r>
              <w:rPr>
                <w:rFonts w:ascii="Arial" w:hAnsi="Arial" w:cs="Arial"/>
                <w:b/>
                <w:color w:val="000000"/>
                <w:sz w:val="20"/>
              </w:rPr>
              <w:t xml:space="preserve">anche per accettazione dell’incarico </w:t>
            </w:r>
          </w:p>
          <w:p w:rsidR="000E7609" w:rsidRDefault="000E7609" w:rsidP="000E7609">
            <w:pPr>
              <w:jc w:val="center"/>
              <w:rPr>
                <w:rFonts w:ascii="Arial" w:hAnsi="Arial" w:cs="Arial"/>
                <w:color w:val="000000"/>
                <w:sz w:val="20"/>
              </w:rPr>
            </w:pPr>
          </w:p>
          <w:p w:rsidR="000E7609" w:rsidRDefault="000E7609" w:rsidP="000E7609">
            <w:pPr>
              <w:jc w:val="center"/>
              <w:rPr>
                <w:rFonts w:ascii="Arial" w:hAnsi="Arial" w:cs="Arial"/>
                <w:color w:val="000000"/>
                <w:sz w:val="20"/>
              </w:rPr>
            </w:pPr>
          </w:p>
          <w:p w:rsidR="000E7609" w:rsidRDefault="000E7609" w:rsidP="000E7609">
            <w:pPr>
              <w:jc w:val="center"/>
              <w:rPr>
                <w:rFonts w:ascii="Arial" w:hAnsi="Arial" w:cs="Arial"/>
                <w:color w:val="000000"/>
                <w:sz w:val="20"/>
              </w:rPr>
            </w:pPr>
            <w:r>
              <w:rPr>
                <w:rFonts w:ascii="Arial" w:hAnsi="Arial" w:cs="Arial"/>
                <w:color w:val="000000"/>
                <w:sz w:val="20"/>
                <w:szCs w:val="20"/>
              </w:rPr>
              <w:t>__________</w:t>
            </w:r>
          </w:p>
          <w:p w:rsidR="000E7609" w:rsidRDefault="000E7609" w:rsidP="000E7609">
            <w:pPr>
              <w:jc w:val="center"/>
              <w:rPr>
                <w:rFonts w:ascii="Arial" w:hAnsi="Arial" w:cs="Arial"/>
                <w:color w:val="000000"/>
                <w:sz w:val="20"/>
              </w:rPr>
            </w:pPr>
          </w:p>
        </w:tc>
      </w:tr>
    </w:tbl>
    <w:p w:rsidR="00C13FC4" w:rsidRDefault="00C13FC4">
      <w:pPr>
        <w:rPr>
          <w:rFonts w:ascii="Arial" w:hAnsi="Arial" w:cs="Arial"/>
          <w:color w:val="000000"/>
          <w:sz w:val="12"/>
          <w:szCs w:val="12"/>
        </w:rPr>
      </w:pPr>
    </w:p>
    <w:p w:rsidR="008E1169" w:rsidRDefault="008E1169">
      <w:pPr>
        <w:pStyle w:val="Normale1"/>
        <w:rPr>
          <w:vanish/>
        </w:rPr>
      </w:pPr>
    </w:p>
    <w:tbl>
      <w:tblPr>
        <w:tblW w:w="10632" w:type="dxa"/>
        <w:tblInd w:w="80" w:type="dxa"/>
        <w:tblLayout w:type="fixed"/>
        <w:tblCellMar>
          <w:left w:w="0" w:type="dxa"/>
          <w:right w:w="0" w:type="dxa"/>
        </w:tblCellMar>
        <w:tblLook w:val="0000"/>
      </w:tblPr>
      <w:tblGrid>
        <w:gridCol w:w="72"/>
        <w:gridCol w:w="160"/>
        <w:gridCol w:w="38"/>
        <w:gridCol w:w="288"/>
        <w:gridCol w:w="276"/>
        <w:gridCol w:w="276"/>
        <w:gridCol w:w="288"/>
        <w:gridCol w:w="276"/>
        <w:gridCol w:w="276"/>
        <w:gridCol w:w="288"/>
        <w:gridCol w:w="47"/>
        <w:gridCol w:w="229"/>
        <w:gridCol w:w="276"/>
        <w:gridCol w:w="287"/>
        <w:gridCol w:w="276"/>
        <w:gridCol w:w="276"/>
        <w:gridCol w:w="288"/>
        <w:gridCol w:w="276"/>
        <w:gridCol w:w="276"/>
        <w:gridCol w:w="692"/>
        <w:gridCol w:w="867"/>
        <w:gridCol w:w="2835"/>
        <w:gridCol w:w="1699"/>
        <w:gridCol w:w="70"/>
      </w:tblGrid>
      <w:tr w:rsidR="00F44C60">
        <w:trPr>
          <w:gridBefore w:val="1"/>
          <w:gridAfter w:val="1"/>
          <w:wBefore w:w="72" w:type="dxa"/>
          <w:wAfter w:w="70" w:type="dxa"/>
          <w:cantSplit/>
        </w:trPr>
        <w:tc>
          <w:tcPr>
            <w:tcW w:w="10490" w:type="dxa"/>
            <w:gridSpan w:val="22"/>
            <w:tcBorders>
              <w:top w:val="single" w:sz="8" w:space="0" w:color="000000"/>
              <w:left w:val="single" w:sz="8" w:space="0" w:color="000000"/>
              <w:right w:val="single" w:sz="8" w:space="0" w:color="000000"/>
            </w:tcBorders>
            <w:shd w:val="clear" w:color="auto" w:fill="BFBFBF"/>
            <w:vAlign w:val="center"/>
          </w:tcPr>
          <w:p w:rsidR="00F44C60" w:rsidRDefault="00F44C60" w:rsidP="00F44C60">
            <w:pPr>
              <w:pStyle w:val="Titolo31"/>
              <w:tabs>
                <w:tab w:val="clear" w:pos="0"/>
                <w:tab w:val="num" w:pos="142"/>
              </w:tabs>
              <w:snapToGrid w:val="0"/>
              <w:ind w:left="142"/>
              <w:rPr>
                <w:rFonts w:ascii="Arial" w:hAnsi="Arial"/>
                <w:sz w:val="24"/>
              </w:rPr>
            </w:pPr>
            <w:r w:rsidRPr="00F44C60">
              <w:rPr>
                <w:rFonts w:ascii="Arial" w:hAnsi="Arial"/>
                <w:sz w:val="32"/>
                <w:szCs w:val="32"/>
              </w:rPr>
              <w:lastRenderedPageBreak/>
              <w:t>Allegato 1</w:t>
            </w:r>
            <w:r w:rsidRPr="00F44C60">
              <w:rPr>
                <w:rFonts w:ascii="Arial" w:hAnsi="Arial"/>
                <w:sz w:val="32"/>
                <w:szCs w:val="32"/>
              </w:rPr>
              <w:tab/>
            </w:r>
            <w:r w:rsidRPr="00F44C60">
              <w:rPr>
                <w:rFonts w:ascii="Arial" w:hAnsi="Arial"/>
                <w:sz w:val="24"/>
              </w:rPr>
              <w:t xml:space="preserve">dichiarazioni di altre persone </w:t>
            </w:r>
            <w:r w:rsidRPr="00F44C60">
              <w:rPr>
                <w:rFonts w:ascii="Arial" w:hAnsi="Arial"/>
                <w:sz w:val="22"/>
                <w:szCs w:val="22"/>
              </w:rPr>
              <w:t>(amministratori, soci, ecc. indicate all'art. 2 del   D.P.R. n. 252/99 - solo per le società)</w:t>
            </w:r>
          </w:p>
        </w:tc>
      </w:tr>
      <w:tr w:rsidR="00A975F3">
        <w:trPr>
          <w:gridBefore w:val="1"/>
          <w:gridAfter w:val="1"/>
          <w:wBefore w:w="72" w:type="dxa"/>
          <w:wAfter w:w="70" w:type="dxa"/>
          <w:cantSplit/>
        </w:trPr>
        <w:tc>
          <w:tcPr>
            <w:tcW w:w="10490" w:type="dxa"/>
            <w:gridSpan w:val="22"/>
            <w:tcBorders>
              <w:top w:val="single" w:sz="8" w:space="0" w:color="000000"/>
              <w:left w:val="single" w:sz="8" w:space="0" w:color="000000"/>
              <w:right w:val="single" w:sz="8" w:space="0" w:color="000000"/>
            </w:tcBorders>
            <w:shd w:val="clear" w:color="auto" w:fill="auto"/>
            <w:vAlign w:val="center"/>
          </w:tcPr>
          <w:p w:rsidR="00A975F3" w:rsidRDefault="00A975F3" w:rsidP="00767E22">
            <w:pPr>
              <w:pStyle w:val="Titolo31"/>
              <w:tabs>
                <w:tab w:val="left" w:pos="0"/>
              </w:tabs>
              <w:snapToGrid w:val="0"/>
              <w:rPr>
                <w:rFonts w:ascii="Arial" w:hAnsi="Arial"/>
                <w:sz w:val="16"/>
              </w:rPr>
            </w:pPr>
            <w:r>
              <w:rPr>
                <w:rFonts w:ascii="Arial" w:hAnsi="Arial"/>
                <w:sz w:val="24"/>
              </w:rPr>
              <w:t>Il/La sottoscritto/a</w:t>
            </w:r>
          </w:p>
        </w:tc>
      </w:tr>
      <w:tr w:rsidR="00A975F3">
        <w:trPr>
          <w:gridBefore w:val="1"/>
          <w:gridAfter w:val="1"/>
          <w:wBefore w:w="72" w:type="dxa"/>
          <w:wAfter w:w="70" w:type="dxa"/>
          <w:cantSplit/>
        </w:trPr>
        <w:tc>
          <w:tcPr>
            <w:tcW w:w="5956" w:type="dxa"/>
            <w:gridSpan w:val="20"/>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cognome</w:t>
            </w:r>
          </w:p>
        </w:tc>
        <w:tc>
          <w:tcPr>
            <w:tcW w:w="4534" w:type="dxa"/>
            <w:gridSpan w:val="2"/>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nome</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1"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4534" w:type="dxa"/>
            <w:gridSpan w:val="2"/>
            <w:tcBorders>
              <w:left w:val="single" w:sz="4" w:space="0" w:color="000000"/>
              <w:bottom w:val="single" w:sz="1"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Luogo di nascita</w:t>
            </w:r>
          </w:p>
        </w:tc>
        <w:tc>
          <w:tcPr>
            <w:tcW w:w="2835" w:type="dxa"/>
            <w:tcBorders>
              <w:top w:val="single" w:sz="1"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provincia o stato estero di nascita</w:t>
            </w:r>
          </w:p>
        </w:tc>
        <w:tc>
          <w:tcPr>
            <w:tcW w:w="1699" w:type="dxa"/>
            <w:tcBorders>
              <w:top w:val="single" w:sz="1"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data di nascita</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4397" w:type="dxa"/>
            <w:gridSpan w:val="18"/>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codice fiscale</w:t>
            </w:r>
          </w:p>
        </w:tc>
        <w:tc>
          <w:tcPr>
            <w:tcW w:w="4394" w:type="dxa"/>
            <w:gridSpan w:val="3"/>
            <w:tcBorders>
              <w:top w:val="single" w:sz="4"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cittadinanza</w:t>
            </w:r>
          </w:p>
        </w:tc>
        <w:tc>
          <w:tcPr>
            <w:tcW w:w="1699" w:type="dxa"/>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8"/>
                <w:szCs w:val="18"/>
              </w:rPr>
            </w:pPr>
            <w:r>
              <w:rPr>
                <w:rFonts w:ascii="Arial" w:hAnsi="Arial"/>
                <w:sz w:val="16"/>
              </w:rPr>
              <w:t>sesso</w:t>
            </w:r>
          </w:p>
        </w:tc>
      </w:tr>
      <w:tr w:rsidR="00A975F3">
        <w:trPr>
          <w:gridBefore w:val="1"/>
          <w:gridAfter w:val="1"/>
          <w:wBefore w:w="72" w:type="dxa"/>
          <w:wAfter w:w="70" w:type="dxa"/>
          <w:cantSplit/>
          <w:trHeight w:val="264"/>
        </w:trPr>
        <w:tc>
          <w:tcPr>
            <w:tcW w:w="198" w:type="dxa"/>
            <w:gridSpan w:val="2"/>
            <w:tcBorders>
              <w:left w:val="single" w:sz="8" w:space="0" w:color="000000"/>
              <w:bottom w:val="single" w:sz="4" w:space="0" w:color="000000"/>
            </w:tcBorders>
            <w:shd w:val="clear" w:color="auto" w:fill="auto"/>
            <w:vAlign w:val="center"/>
          </w:tcPr>
          <w:p w:rsidR="00A975F3" w:rsidRDefault="00464621" w:rsidP="00767E22">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gridSpan w:val="2"/>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7"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4394" w:type="dxa"/>
            <w:gridSpan w:val="3"/>
            <w:tcBorders>
              <w:left w:val="single" w:sz="4" w:space="0" w:color="000000"/>
              <w:bottom w:val="single" w:sz="4" w:space="0" w:color="000000"/>
            </w:tcBorders>
            <w:shd w:val="clear" w:color="auto" w:fill="auto"/>
            <w:vAlign w:val="center"/>
          </w:tcPr>
          <w:p w:rsidR="00A975F3" w:rsidRPr="00A83695" w:rsidRDefault="00464621" w:rsidP="00767E22">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rPr>
              <w:t xml:space="preserve">   M </w:t>
            </w:r>
            <w:r w:rsid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fldChar w:fldCharType="end"/>
            </w:r>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A975F3" w:rsidRPr="00AA6C08" w:rsidRDefault="00A975F3" w:rsidP="00767E22">
            <w:pPr>
              <w:snapToGrid w:val="0"/>
              <w:ind w:firstLine="53"/>
              <w:rPr>
                <w:rStyle w:val="Carpredefinitoparagrafo1"/>
                <w:rFonts w:ascii="Arial" w:hAnsi="Arial"/>
                <w:sz w:val="16"/>
              </w:rPr>
            </w:pPr>
            <w:r>
              <w:rPr>
                <w:rFonts w:ascii="Arial" w:hAnsi="Arial"/>
                <w:sz w:val="16"/>
              </w:rPr>
              <w:t>provincia o stato estero di residenza</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rPr>
            </w:pPr>
            <w:r>
              <w:rPr>
                <w:rStyle w:val="Carpredefinitoparagrafo1"/>
                <w:rFonts w:ascii="Arial" w:hAnsi="Arial"/>
                <w:sz w:val="16"/>
                <w:lang w:val="en-GB"/>
              </w:rPr>
              <w:t>C.A.P.</w:t>
            </w:r>
          </w:p>
        </w:tc>
      </w:tr>
      <w:tr w:rsidR="00A975F3">
        <w:trPr>
          <w:gridBefore w:val="1"/>
          <w:gridAfter w:val="1"/>
          <w:wBefore w:w="72" w:type="dxa"/>
          <w:wAfter w:w="70" w:type="dxa"/>
          <w:cantSplit/>
          <w:trHeight w:hRule="exact" w:val="284"/>
        </w:trPr>
        <w:tc>
          <w:tcPr>
            <w:tcW w:w="5956" w:type="dxa"/>
            <w:gridSpan w:val="20"/>
            <w:tcBorders>
              <w:top w:val="single" w:sz="8" w:space="0" w:color="FFFFFF"/>
              <w:left w:val="single" w:sz="8" w:space="0" w:color="000000"/>
              <w:bottom w:val="single" w:sz="1" w:space="0" w:color="000000"/>
            </w:tcBorders>
            <w:shd w:val="clear" w:color="auto" w:fill="auto"/>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right w:val="single" w:sz="8" w:space="0" w:color="000000"/>
            </w:tcBorders>
            <w:shd w:val="clear" w:color="auto" w:fill="auto"/>
          </w:tcPr>
          <w:p w:rsidR="00A975F3" w:rsidRDefault="00464621" w:rsidP="00767E22">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8791" w:type="dxa"/>
            <w:gridSpan w:val="21"/>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via, viale, piazza, ecc.</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sz w:val="16"/>
              </w:rPr>
            </w:pPr>
            <w:r>
              <w:rPr>
                <w:rFonts w:ascii="Arial" w:hAnsi="Arial"/>
                <w:sz w:val="16"/>
              </w:rPr>
              <w:t>numero civico</w:t>
            </w:r>
          </w:p>
        </w:tc>
      </w:tr>
      <w:tr w:rsidR="00A975F3">
        <w:trPr>
          <w:gridBefore w:val="1"/>
          <w:gridAfter w:val="1"/>
          <w:wBefore w:w="72" w:type="dxa"/>
          <w:wAfter w:w="70" w:type="dxa"/>
          <w:cantSplit/>
          <w:trHeight w:hRule="exact" w:val="284"/>
        </w:trPr>
        <w:tc>
          <w:tcPr>
            <w:tcW w:w="8791" w:type="dxa"/>
            <w:gridSpan w:val="21"/>
            <w:tcBorders>
              <w:top w:val="single" w:sz="8" w:space="0" w:color="FFFFFF"/>
              <w:left w:val="single" w:sz="8" w:space="0" w:color="000000"/>
              <w:bottom w:val="single" w:sz="4"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bottom w:val="single" w:sz="4" w:space="0" w:color="000000"/>
              <w:right w:val="single" w:sz="8" w:space="0" w:color="000000"/>
            </w:tcBorders>
            <w:shd w:val="clear" w:color="auto" w:fill="auto"/>
          </w:tcPr>
          <w:p w:rsidR="00A975F3" w:rsidRDefault="00464621" w:rsidP="00767E22">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C13FC4">
        <w:tblPrEx>
          <w:tblCellMar>
            <w:left w:w="70" w:type="dxa"/>
            <w:right w:w="70" w:type="dxa"/>
          </w:tblCellMar>
        </w:tblPrEx>
        <w:trPr>
          <w:gridBefore w:val="1"/>
          <w:gridAfter w:val="1"/>
          <w:wBefore w:w="72" w:type="dxa"/>
          <w:wAfter w:w="70" w:type="dxa"/>
          <w:cantSplit/>
        </w:trPr>
        <w:tc>
          <w:tcPr>
            <w:tcW w:w="10490" w:type="dxa"/>
            <w:gridSpan w:val="22"/>
            <w:tcBorders>
              <w:top w:val="single" w:sz="4" w:space="0" w:color="000000"/>
              <w:left w:val="single" w:sz="8" w:space="0" w:color="000000"/>
              <w:right w:val="single" w:sz="8" w:space="0" w:color="000000"/>
            </w:tcBorders>
            <w:shd w:val="clear" w:color="auto" w:fill="auto"/>
            <w:vAlign w:val="center"/>
          </w:tcPr>
          <w:p w:rsidR="00C13FC4" w:rsidRDefault="00C13FC4" w:rsidP="00155095">
            <w:pPr>
              <w:pStyle w:val="Titolo81"/>
              <w:tabs>
                <w:tab w:val="left" w:pos="0"/>
              </w:tabs>
              <w:snapToGrid w:val="0"/>
              <w:spacing w:before="40"/>
              <w:rPr>
                <w:rFonts w:ascii="Arial" w:hAnsi="Arial"/>
                <w:color w:val="000000"/>
                <w:sz w:val="26"/>
                <w:szCs w:val="26"/>
              </w:rPr>
            </w:pPr>
            <w:r>
              <w:rPr>
                <w:rFonts w:ascii="Arial" w:hAnsi="Arial" w:cs="Arial"/>
                <w:color w:val="000000"/>
              </w:rPr>
              <w:t>DICHIARA ai sensi e per gli effetti del D.P.R. 445/2000</w:t>
            </w:r>
          </w:p>
        </w:tc>
      </w:tr>
      <w:tr w:rsidR="00C13FC4">
        <w:tblPrEx>
          <w:tblCellMar>
            <w:left w:w="70" w:type="dxa"/>
            <w:right w:w="70" w:type="dxa"/>
          </w:tblCellMar>
        </w:tblPrEx>
        <w:trPr>
          <w:gridBefore w:val="1"/>
          <w:gridAfter w:val="1"/>
          <w:wBefore w:w="72" w:type="dxa"/>
          <w:wAfter w:w="70" w:type="dxa"/>
          <w:cantSplit/>
        </w:trPr>
        <w:tc>
          <w:tcPr>
            <w:tcW w:w="160" w:type="dxa"/>
            <w:tcBorders>
              <w:left w:val="single" w:sz="8" w:space="0" w:color="000000"/>
            </w:tcBorders>
            <w:shd w:val="clear" w:color="auto" w:fill="auto"/>
            <w:vAlign w:val="center"/>
          </w:tcPr>
          <w:p w:rsidR="00C13FC4" w:rsidRDefault="00C13FC4">
            <w:pPr>
              <w:snapToGrid w:val="0"/>
              <w:jc w:val="center"/>
              <w:rPr>
                <w:rFonts w:ascii="Arial" w:hAnsi="Arial"/>
                <w:color w:val="000000"/>
                <w:sz w:val="26"/>
                <w:szCs w:val="26"/>
              </w:rPr>
            </w:pPr>
          </w:p>
        </w:tc>
        <w:tc>
          <w:tcPr>
            <w:tcW w:w="10330" w:type="dxa"/>
            <w:gridSpan w:val="21"/>
            <w:tcBorders>
              <w:right w:val="single" w:sz="8" w:space="0" w:color="000000"/>
            </w:tcBorders>
            <w:shd w:val="clear" w:color="auto" w:fill="auto"/>
            <w:vAlign w:val="center"/>
          </w:tcPr>
          <w:p w:rsidR="00C13FC4" w:rsidRDefault="00C13FC4">
            <w:pPr>
              <w:snapToGrid w:val="0"/>
              <w:jc w:val="both"/>
              <w:rPr>
                <w:rFonts w:ascii="Arial" w:hAnsi="Arial" w:cs="Arial"/>
                <w:color w:val="000000"/>
                <w:sz w:val="2"/>
              </w:rPr>
            </w:pPr>
            <w:r>
              <w:rPr>
                <w:rStyle w:val="Carpredefinitoparagrafo1"/>
                <w:rFonts w:ascii="Arial" w:hAnsi="Arial" w:cs="Arial"/>
                <w:color w:val="000000"/>
                <w:sz w:val="18"/>
              </w:rPr>
              <w:t xml:space="preserve">di essere in possesso dei requisiti morali </w:t>
            </w:r>
            <w:r>
              <w:rPr>
                <w:rStyle w:val="Carpredefinitoparagrafo1"/>
                <w:rFonts w:ascii="Arial" w:hAnsi="Arial" w:cs="Arial"/>
                <w:color w:val="000000"/>
                <w:sz w:val="18"/>
                <w:szCs w:val="18"/>
              </w:rPr>
              <w:t xml:space="preserve">previsti dall'art. 71, del Decreto Legislativo n. 59 del 26/03/2010 e </w:t>
            </w:r>
            <w:proofErr w:type="spellStart"/>
            <w:r>
              <w:rPr>
                <w:rStyle w:val="Carpredefinitoparagrafo1"/>
                <w:rFonts w:ascii="Arial" w:hAnsi="Arial" w:cs="Arial"/>
                <w:color w:val="000000"/>
                <w:sz w:val="18"/>
                <w:szCs w:val="18"/>
              </w:rPr>
              <w:t>s.m.i.</w:t>
            </w:r>
            <w:proofErr w:type="spellEnd"/>
            <w:r w:rsidR="007A57E7">
              <w:rPr>
                <w:rStyle w:val="Carpredefinitoparagrafo1"/>
                <w:rFonts w:ascii="Arial" w:hAnsi="Arial" w:cs="Arial"/>
                <w:color w:val="000000"/>
                <w:sz w:val="18"/>
                <w:szCs w:val="18"/>
              </w:rPr>
              <w:t xml:space="preserve"> </w:t>
            </w:r>
            <w:r>
              <w:rPr>
                <w:rStyle w:val="Carpredefinitoparagrafo1"/>
                <w:rFonts w:ascii="Arial" w:hAnsi="Arial" w:cs="Arial"/>
                <w:color w:val="000000"/>
                <w:sz w:val="18"/>
                <w:szCs w:val="18"/>
              </w:rPr>
              <w:t>e dagli art. 11 e 92 del TULPS, R.D. n. 773/1931, così come riportati all’allegato 3 al presente modello;</w:t>
            </w:r>
          </w:p>
        </w:tc>
      </w:tr>
      <w:tr w:rsidR="00C13FC4">
        <w:tblPrEx>
          <w:tblCellMar>
            <w:left w:w="70" w:type="dxa"/>
            <w:right w:w="70" w:type="dxa"/>
          </w:tblCellMar>
        </w:tblPrEx>
        <w:trPr>
          <w:gridBefore w:val="1"/>
          <w:gridAfter w:val="1"/>
          <w:wBefore w:w="72" w:type="dxa"/>
          <w:wAfter w:w="70" w:type="dxa"/>
          <w:cantSplit/>
        </w:trPr>
        <w:tc>
          <w:tcPr>
            <w:tcW w:w="160" w:type="dxa"/>
            <w:tcBorders>
              <w:left w:val="single" w:sz="8" w:space="0" w:color="000000"/>
            </w:tcBorders>
            <w:shd w:val="clear" w:color="auto" w:fill="auto"/>
          </w:tcPr>
          <w:p w:rsidR="00C13FC4" w:rsidRDefault="00C13FC4">
            <w:pPr>
              <w:snapToGrid w:val="0"/>
              <w:jc w:val="center"/>
              <w:rPr>
                <w:rFonts w:ascii="Arial" w:hAnsi="Arial" w:cs="Arial"/>
                <w:color w:val="000000"/>
                <w:sz w:val="2"/>
              </w:rPr>
            </w:pPr>
          </w:p>
          <w:p w:rsidR="00C13FC4" w:rsidRDefault="00C13FC4">
            <w:pPr>
              <w:jc w:val="center"/>
              <w:rPr>
                <w:rFonts w:ascii="Arial" w:hAnsi="Arial"/>
                <w:color w:val="000000"/>
                <w:sz w:val="26"/>
                <w:szCs w:val="26"/>
              </w:rPr>
            </w:pPr>
          </w:p>
        </w:tc>
        <w:tc>
          <w:tcPr>
            <w:tcW w:w="10330" w:type="dxa"/>
            <w:gridSpan w:val="21"/>
            <w:tcBorders>
              <w:right w:val="single" w:sz="8" w:space="0" w:color="000000"/>
            </w:tcBorders>
            <w:shd w:val="clear" w:color="auto" w:fill="auto"/>
          </w:tcPr>
          <w:p w:rsidR="00C13FC4" w:rsidRDefault="00C13FC4">
            <w:pPr>
              <w:snapToGrid w:val="0"/>
              <w:jc w:val="both"/>
              <w:rPr>
                <w:rFonts w:ascii="Arial" w:hAnsi="Arial" w:cs="Arial"/>
                <w:color w:val="000000"/>
                <w:sz w:val="6"/>
              </w:rPr>
            </w:pPr>
            <w:r>
              <w:rPr>
                <w:rFonts w:ascii="Arial" w:hAnsi="Arial" w:cs="Arial"/>
                <w:color w:val="000000"/>
                <w:sz w:val="18"/>
              </w:rPr>
              <w:t>che non sussistono nei propri confronti cause di divieto, di decadenza o di sospensione di cui all'art. 10 della Legge 31/5/1965, n. 575 e s. m. (antimafia)</w:t>
            </w:r>
          </w:p>
        </w:tc>
      </w:tr>
      <w:tr w:rsidR="00C13FC4">
        <w:tblPrEx>
          <w:tblCellMar>
            <w:left w:w="70" w:type="dxa"/>
            <w:right w:w="70" w:type="dxa"/>
          </w:tblCellMar>
        </w:tblPrEx>
        <w:trPr>
          <w:gridBefore w:val="1"/>
          <w:gridAfter w:val="1"/>
          <w:wBefore w:w="72" w:type="dxa"/>
          <w:wAfter w:w="70" w:type="dxa"/>
          <w:cantSplit/>
          <w:trHeight w:hRule="exact" w:val="57"/>
        </w:trPr>
        <w:tc>
          <w:tcPr>
            <w:tcW w:w="10490" w:type="dxa"/>
            <w:gridSpan w:val="22"/>
            <w:tcBorders>
              <w:left w:val="single" w:sz="8" w:space="0" w:color="000000"/>
              <w:right w:val="single" w:sz="8" w:space="0" w:color="000000"/>
            </w:tcBorders>
            <w:shd w:val="clear" w:color="auto" w:fill="auto"/>
          </w:tcPr>
          <w:p w:rsidR="00C13FC4" w:rsidRDefault="00C13FC4">
            <w:pPr>
              <w:rPr>
                <w:rFonts w:ascii="Arial" w:hAnsi="Arial" w:cs="Arial"/>
                <w:color w:val="000000"/>
                <w:sz w:val="6"/>
              </w:rPr>
            </w:pPr>
          </w:p>
        </w:tc>
      </w:tr>
      <w:tr w:rsidR="00C13FC4">
        <w:tblPrEx>
          <w:tblCellMar>
            <w:left w:w="70" w:type="dxa"/>
            <w:right w:w="70" w:type="dxa"/>
          </w:tblCellMar>
        </w:tblPrEx>
        <w:trPr>
          <w:gridBefore w:val="1"/>
          <w:gridAfter w:val="1"/>
          <w:wBefore w:w="72" w:type="dxa"/>
          <w:wAfter w:w="70" w:type="dxa"/>
          <w:cantSplit/>
        </w:trPr>
        <w:tc>
          <w:tcPr>
            <w:tcW w:w="10490" w:type="dxa"/>
            <w:gridSpan w:val="22"/>
            <w:tcBorders>
              <w:left w:val="single" w:sz="8" w:space="0" w:color="000000"/>
              <w:right w:val="single" w:sz="8" w:space="0" w:color="000000"/>
            </w:tcBorders>
            <w:shd w:val="clear" w:color="auto" w:fill="auto"/>
            <w:vAlign w:val="center"/>
          </w:tcPr>
          <w:p w:rsidR="00C13FC4" w:rsidRDefault="00C13FC4" w:rsidP="00155095">
            <w:pPr>
              <w:snapToGrid w:val="0"/>
              <w:jc w:val="both"/>
              <w:rPr>
                <w:rFonts w:ascii="Arial" w:hAnsi="Arial" w:cs="Arial"/>
                <w:b/>
                <w:bCs/>
                <w:color w:val="000000"/>
                <w:sz w:val="8"/>
                <w:szCs w:val="8"/>
                <w:u w:val="single"/>
              </w:rPr>
            </w:pPr>
            <w:r>
              <w:rPr>
                <w:rStyle w:val="Carpredefinitoparagrafo1"/>
                <w:rFonts w:ascii="Arial" w:hAnsi="Arial" w:cs="Arial"/>
                <w:i/>
                <w:color w:val="000000"/>
                <w:sz w:val="16"/>
              </w:rPr>
              <w:t>Il/La sottoscritto/a è consapevole che le dichiarazioni mendaci, la falsità negli atti e l'uso di atti falsi comportano l'applicazione delle sanzioni penali previste dall'art. 76 del Testo Unico n. 445/2000</w:t>
            </w:r>
            <w:r>
              <w:rPr>
                <w:rStyle w:val="Carpredefinitoparagrafo1"/>
                <w:rFonts w:ascii="Arial" w:hAnsi="Arial" w:cs="Arial"/>
                <w:color w:val="000000"/>
                <w:sz w:val="16"/>
              </w:rPr>
              <w:t xml:space="preserve">.                                </w:t>
            </w:r>
            <w:r>
              <w:rPr>
                <w:rStyle w:val="Carpredefinitoparagrafo1"/>
                <w:rFonts w:ascii="Arial" w:hAnsi="Arial" w:cs="Arial"/>
                <w:b/>
                <w:bCs/>
                <w:color w:val="000000"/>
                <w:sz w:val="18"/>
                <w:u w:val="single"/>
              </w:rPr>
              <w:t>Allega fotocopia di valido documento d'identità.</w:t>
            </w:r>
          </w:p>
          <w:p w:rsidR="00C13FC4" w:rsidRDefault="00C13FC4">
            <w:pPr>
              <w:snapToGrid w:val="0"/>
              <w:jc w:val="both"/>
              <w:rPr>
                <w:rFonts w:ascii="Arial" w:hAnsi="Arial" w:cs="Arial"/>
                <w:b/>
                <w:bCs/>
                <w:color w:val="000000"/>
                <w:sz w:val="8"/>
                <w:szCs w:val="8"/>
                <w:u w:val="single"/>
              </w:rPr>
            </w:pPr>
          </w:p>
        </w:tc>
      </w:tr>
      <w:tr w:rsidR="00C13FC4">
        <w:tblPrEx>
          <w:tblCellMar>
            <w:left w:w="70" w:type="dxa"/>
            <w:right w:w="70" w:type="dxa"/>
          </w:tblCellMar>
        </w:tblPrEx>
        <w:trPr>
          <w:gridBefore w:val="1"/>
          <w:gridAfter w:val="1"/>
          <w:wBefore w:w="72" w:type="dxa"/>
          <w:wAfter w:w="70" w:type="dxa"/>
          <w:cantSplit/>
          <w:trHeight w:val="417"/>
        </w:trPr>
        <w:tc>
          <w:tcPr>
            <w:tcW w:w="5089" w:type="dxa"/>
            <w:gridSpan w:val="19"/>
            <w:tcBorders>
              <w:left w:val="single" w:sz="8" w:space="0" w:color="000000"/>
              <w:bottom w:val="single" w:sz="8" w:space="0" w:color="000000"/>
            </w:tcBorders>
            <w:shd w:val="clear" w:color="auto" w:fill="auto"/>
            <w:vAlign w:val="center"/>
          </w:tcPr>
          <w:p w:rsidR="00C13FC4" w:rsidRDefault="00464621">
            <w:pPr>
              <w:snapToGrid w:val="0"/>
            </w:pPr>
            <w:r>
              <w:pict>
                <v:shape id="_x0000_s1030" style="position:absolute;margin-left:256.65pt;margin-top:4.5pt;width:33.95pt;height:14.7pt;z-index:251657728;mso-wrap-style:none;mso-position-horizontal-relative:text;mso-position-vertical-relative:text;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p>
          <w:p w:rsidR="00C13FC4" w:rsidRDefault="00C13FC4">
            <w:pPr>
              <w:rPr>
                <w:rFonts w:ascii="Arial" w:hAnsi="Arial" w:cs="Arial"/>
                <w:b/>
                <w:color w:val="000000"/>
                <w:sz w:val="20"/>
              </w:rPr>
            </w:pPr>
          </w:p>
        </w:tc>
        <w:tc>
          <w:tcPr>
            <w:tcW w:w="5401" w:type="dxa"/>
            <w:gridSpan w:val="3"/>
            <w:tcBorders>
              <w:bottom w:val="single" w:sz="8" w:space="0" w:color="000000"/>
              <w:right w:val="single" w:sz="8" w:space="0" w:color="000000"/>
            </w:tcBorders>
            <w:shd w:val="clear" w:color="auto" w:fill="auto"/>
            <w:vAlign w:val="center"/>
          </w:tcPr>
          <w:p w:rsidR="00C13FC4" w:rsidRDefault="00C13FC4">
            <w:pPr>
              <w:jc w:val="center"/>
              <w:rPr>
                <w:rFonts w:ascii="Arial" w:hAnsi="Arial" w:cs="Arial"/>
                <w:b/>
                <w:color w:val="000000"/>
                <w:sz w:val="16"/>
                <w:szCs w:val="16"/>
              </w:rPr>
            </w:pPr>
            <w:r>
              <w:rPr>
                <w:rFonts w:ascii="Arial" w:hAnsi="Arial" w:cs="Arial"/>
                <w:b/>
                <w:color w:val="000000"/>
                <w:sz w:val="20"/>
              </w:rPr>
              <w:t>Firma del Socio Amministratore</w:t>
            </w:r>
          </w:p>
          <w:p w:rsidR="00C13FC4" w:rsidRDefault="00C13FC4">
            <w:pPr>
              <w:jc w:val="center"/>
              <w:rPr>
                <w:rFonts w:ascii="Arial" w:hAnsi="Arial" w:cs="Arial"/>
                <w:b/>
                <w:color w:val="000000"/>
                <w:sz w:val="16"/>
                <w:szCs w:val="16"/>
              </w:rPr>
            </w:pPr>
          </w:p>
          <w:p w:rsidR="00C13FC4" w:rsidRDefault="00C13FC4">
            <w:pPr>
              <w:jc w:val="center"/>
              <w:rPr>
                <w:rFonts w:ascii="Arial" w:hAnsi="Arial" w:cs="Arial"/>
                <w:color w:val="000000"/>
                <w:sz w:val="20"/>
              </w:rPr>
            </w:pPr>
          </w:p>
        </w:tc>
      </w:tr>
      <w:tr w:rsidR="00C13FC4">
        <w:tblPrEx>
          <w:tblCellMar>
            <w:left w:w="70" w:type="dxa"/>
            <w:right w:w="70" w:type="dxa"/>
          </w:tblCellMar>
        </w:tblPrEx>
        <w:trPr>
          <w:gridBefore w:val="1"/>
          <w:gridAfter w:val="1"/>
          <w:wBefore w:w="72" w:type="dxa"/>
          <w:wAfter w:w="70" w:type="dxa"/>
          <w:cantSplit/>
          <w:trHeight w:hRule="exact" w:val="113"/>
        </w:trPr>
        <w:tc>
          <w:tcPr>
            <w:tcW w:w="10490" w:type="dxa"/>
            <w:gridSpan w:val="22"/>
            <w:tcBorders>
              <w:top w:val="single" w:sz="8" w:space="0" w:color="000000"/>
              <w:bottom w:val="single" w:sz="8" w:space="0" w:color="000000"/>
            </w:tcBorders>
            <w:shd w:val="clear" w:color="auto" w:fill="auto"/>
            <w:vAlign w:val="center"/>
          </w:tcPr>
          <w:p w:rsidR="00C13FC4" w:rsidRDefault="00C13FC4">
            <w:pPr>
              <w:pStyle w:val="Titolo31"/>
              <w:tabs>
                <w:tab w:val="left" w:pos="0"/>
              </w:tabs>
              <w:snapToGrid w:val="0"/>
              <w:rPr>
                <w:rFonts w:ascii="Arial" w:hAnsi="Arial" w:cs="Arial"/>
                <w:color w:val="000000"/>
                <w:sz w:val="20"/>
              </w:rPr>
            </w:pPr>
          </w:p>
        </w:tc>
      </w:tr>
      <w:tr w:rsidR="00A975F3">
        <w:trPr>
          <w:gridBefore w:val="1"/>
          <w:gridAfter w:val="1"/>
          <w:wBefore w:w="72" w:type="dxa"/>
          <w:wAfter w:w="70" w:type="dxa"/>
          <w:cantSplit/>
        </w:trPr>
        <w:tc>
          <w:tcPr>
            <w:tcW w:w="10490" w:type="dxa"/>
            <w:gridSpan w:val="22"/>
            <w:tcBorders>
              <w:top w:val="single" w:sz="8" w:space="0" w:color="000000"/>
              <w:left w:val="single" w:sz="8" w:space="0" w:color="000000"/>
              <w:right w:val="single" w:sz="8" w:space="0" w:color="000000"/>
            </w:tcBorders>
            <w:shd w:val="clear" w:color="auto" w:fill="auto"/>
            <w:vAlign w:val="center"/>
          </w:tcPr>
          <w:p w:rsidR="00A975F3" w:rsidRDefault="00A975F3" w:rsidP="00767E22">
            <w:pPr>
              <w:pStyle w:val="Titolo31"/>
              <w:tabs>
                <w:tab w:val="left" w:pos="0"/>
              </w:tabs>
              <w:snapToGrid w:val="0"/>
              <w:rPr>
                <w:rFonts w:ascii="Arial" w:hAnsi="Arial"/>
                <w:sz w:val="16"/>
              </w:rPr>
            </w:pPr>
            <w:r>
              <w:rPr>
                <w:rFonts w:ascii="Arial" w:hAnsi="Arial"/>
                <w:sz w:val="24"/>
              </w:rPr>
              <w:t>Il/La sottoscritto/a</w:t>
            </w:r>
          </w:p>
        </w:tc>
      </w:tr>
      <w:tr w:rsidR="00A975F3">
        <w:trPr>
          <w:gridBefore w:val="1"/>
          <w:gridAfter w:val="1"/>
          <w:wBefore w:w="72" w:type="dxa"/>
          <w:wAfter w:w="70" w:type="dxa"/>
          <w:cantSplit/>
        </w:trPr>
        <w:tc>
          <w:tcPr>
            <w:tcW w:w="5956" w:type="dxa"/>
            <w:gridSpan w:val="20"/>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cognome</w:t>
            </w:r>
          </w:p>
        </w:tc>
        <w:tc>
          <w:tcPr>
            <w:tcW w:w="4534" w:type="dxa"/>
            <w:gridSpan w:val="2"/>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nome</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1"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4534" w:type="dxa"/>
            <w:gridSpan w:val="2"/>
            <w:tcBorders>
              <w:left w:val="single" w:sz="4" w:space="0" w:color="000000"/>
              <w:bottom w:val="single" w:sz="1"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Luogo di nascita</w:t>
            </w:r>
          </w:p>
        </w:tc>
        <w:tc>
          <w:tcPr>
            <w:tcW w:w="2835" w:type="dxa"/>
            <w:tcBorders>
              <w:top w:val="single" w:sz="1"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provincia o stato estero di nascita</w:t>
            </w:r>
          </w:p>
        </w:tc>
        <w:tc>
          <w:tcPr>
            <w:tcW w:w="1699" w:type="dxa"/>
            <w:tcBorders>
              <w:top w:val="single" w:sz="1"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data di nascita</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4397" w:type="dxa"/>
            <w:gridSpan w:val="18"/>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codice fiscale</w:t>
            </w:r>
          </w:p>
        </w:tc>
        <w:tc>
          <w:tcPr>
            <w:tcW w:w="4394" w:type="dxa"/>
            <w:gridSpan w:val="3"/>
            <w:tcBorders>
              <w:top w:val="single" w:sz="4"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cittadinanza</w:t>
            </w:r>
          </w:p>
        </w:tc>
        <w:tc>
          <w:tcPr>
            <w:tcW w:w="1699" w:type="dxa"/>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8"/>
                <w:szCs w:val="18"/>
              </w:rPr>
            </w:pPr>
            <w:r>
              <w:rPr>
                <w:rFonts w:ascii="Arial" w:hAnsi="Arial"/>
                <w:sz w:val="16"/>
              </w:rPr>
              <w:t>sesso</w:t>
            </w:r>
          </w:p>
        </w:tc>
      </w:tr>
      <w:tr w:rsidR="00A975F3">
        <w:trPr>
          <w:gridBefore w:val="1"/>
          <w:gridAfter w:val="1"/>
          <w:wBefore w:w="72" w:type="dxa"/>
          <w:wAfter w:w="70" w:type="dxa"/>
          <w:cantSplit/>
          <w:trHeight w:val="264"/>
        </w:trPr>
        <w:tc>
          <w:tcPr>
            <w:tcW w:w="198" w:type="dxa"/>
            <w:gridSpan w:val="2"/>
            <w:tcBorders>
              <w:left w:val="single" w:sz="8" w:space="0" w:color="000000"/>
              <w:bottom w:val="single" w:sz="4" w:space="0" w:color="000000"/>
            </w:tcBorders>
            <w:shd w:val="clear" w:color="auto" w:fill="auto"/>
            <w:vAlign w:val="center"/>
          </w:tcPr>
          <w:p w:rsidR="00A975F3" w:rsidRDefault="00464621" w:rsidP="00767E22">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gridSpan w:val="2"/>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7"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4394" w:type="dxa"/>
            <w:gridSpan w:val="3"/>
            <w:tcBorders>
              <w:left w:val="single" w:sz="4" w:space="0" w:color="000000"/>
              <w:bottom w:val="single" w:sz="4" w:space="0" w:color="000000"/>
            </w:tcBorders>
            <w:shd w:val="clear" w:color="auto" w:fill="auto"/>
            <w:vAlign w:val="center"/>
          </w:tcPr>
          <w:p w:rsidR="00A975F3" w:rsidRPr="00A83695" w:rsidRDefault="00464621" w:rsidP="00767E22">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rPr>
              <w:t xml:space="preserve">   M </w:t>
            </w:r>
            <w:r w:rsid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fldChar w:fldCharType="end"/>
            </w:r>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A975F3" w:rsidRPr="00AA6C08" w:rsidRDefault="00A975F3" w:rsidP="00767E22">
            <w:pPr>
              <w:snapToGrid w:val="0"/>
              <w:ind w:firstLine="53"/>
              <w:rPr>
                <w:rStyle w:val="Carpredefinitoparagrafo1"/>
                <w:rFonts w:ascii="Arial" w:hAnsi="Arial"/>
                <w:sz w:val="16"/>
              </w:rPr>
            </w:pPr>
            <w:r>
              <w:rPr>
                <w:rFonts w:ascii="Arial" w:hAnsi="Arial"/>
                <w:sz w:val="16"/>
              </w:rPr>
              <w:t>provincia o stato estero di residenza</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rPr>
            </w:pPr>
            <w:r>
              <w:rPr>
                <w:rStyle w:val="Carpredefinitoparagrafo1"/>
                <w:rFonts w:ascii="Arial" w:hAnsi="Arial"/>
                <w:sz w:val="16"/>
                <w:lang w:val="en-GB"/>
              </w:rPr>
              <w:t>C.A.P.</w:t>
            </w:r>
          </w:p>
        </w:tc>
      </w:tr>
      <w:tr w:rsidR="00A975F3">
        <w:trPr>
          <w:gridBefore w:val="1"/>
          <w:gridAfter w:val="1"/>
          <w:wBefore w:w="72" w:type="dxa"/>
          <w:wAfter w:w="70" w:type="dxa"/>
          <w:cantSplit/>
          <w:trHeight w:hRule="exact" w:val="284"/>
        </w:trPr>
        <w:tc>
          <w:tcPr>
            <w:tcW w:w="5956" w:type="dxa"/>
            <w:gridSpan w:val="20"/>
            <w:tcBorders>
              <w:top w:val="single" w:sz="8" w:space="0" w:color="FFFFFF"/>
              <w:left w:val="single" w:sz="8" w:space="0" w:color="000000"/>
              <w:bottom w:val="single" w:sz="1" w:space="0" w:color="000000"/>
            </w:tcBorders>
            <w:shd w:val="clear" w:color="auto" w:fill="auto"/>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right w:val="single" w:sz="8" w:space="0" w:color="000000"/>
            </w:tcBorders>
            <w:shd w:val="clear" w:color="auto" w:fill="auto"/>
          </w:tcPr>
          <w:p w:rsidR="00A975F3" w:rsidRDefault="00464621" w:rsidP="00767E22">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8791" w:type="dxa"/>
            <w:gridSpan w:val="21"/>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via, viale, piazza, ecc.</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sz w:val="16"/>
              </w:rPr>
            </w:pPr>
            <w:r>
              <w:rPr>
                <w:rFonts w:ascii="Arial" w:hAnsi="Arial"/>
                <w:sz w:val="16"/>
              </w:rPr>
              <w:t>numero civico</w:t>
            </w:r>
          </w:p>
        </w:tc>
      </w:tr>
      <w:tr w:rsidR="00A975F3">
        <w:trPr>
          <w:gridBefore w:val="1"/>
          <w:gridAfter w:val="1"/>
          <w:wBefore w:w="72" w:type="dxa"/>
          <w:wAfter w:w="70" w:type="dxa"/>
          <w:cantSplit/>
          <w:trHeight w:hRule="exact" w:val="284"/>
        </w:trPr>
        <w:tc>
          <w:tcPr>
            <w:tcW w:w="8791" w:type="dxa"/>
            <w:gridSpan w:val="21"/>
            <w:tcBorders>
              <w:top w:val="single" w:sz="8" w:space="0" w:color="FFFFFF"/>
              <w:left w:val="single" w:sz="8" w:space="0" w:color="000000"/>
              <w:bottom w:val="single" w:sz="4"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bottom w:val="single" w:sz="4" w:space="0" w:color="000000"/>
              <w:right w:val="single" w:sz="8" w:space="0" w:color="000000"/>
            </w:tcBorders>
            <w:shd w:val="clear" w:color="auto" w:fill="auto"/>
          </w:tcPr>
          <w:p w:rsidR="00A975F3" w:rsidRDefault="00464621" w:rsidP="00767E22">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C13FC4">
        <w:tblPrEx>
          <w:tblCellMar>
            <w:left w:w="70" w:type="dxa"/>
            <w:right w:w="70" w:type="dxa"/>
          </w:tblCellMar>
        </w:tblPrEx>
        <w:trPr>
          <w:gridBefore w:val="1"/>
          <w:gridAfter w:val="1"/>
          <w:wBefore w:w="72" w:type="dxa"/>
          <w:wAfter w:w="70" w:type="dxa"/>
          <w:cantSplit/>
        </w:trPr>
        <w:tc>
          <w:tcPr>
            <w:tcW w:w="10490" w:type="dxa"/>
            <w:gridSpan w:val="22"/>
            <w:tcBorders>
              <w:top w:val="single" w:sz="4" w:space="0" w:color="000000"/>
              <w:left w:val="single" w:sz="8" w:space="0" w:color="000000"/>
              <w:right w:val="single" w:sz="8" w:space="0" w:color="000000"/>
            </w:tcBorders>
            <w:shd w:val="clear" w:color="auto" w:fill="auto"/>
            <w:vAlign w:val="center"/>
          </w:tcPr>
          <w:p w:rsidR="00C13FC4" w:rsidRDefault="00C13FC4">
            <w:pPr>
              <w:pStyle w:val="Titolo81"/>
              <w:tabs>
                <w:tab w:val="left" w:pos="0"/>
              </w:tabs>
              <w:snapToGrid w:val="0"/>
              <w:rPr>
                <w:rFonts w:ascii="Arial" w:hAnsi="Arial"/>
                <w:color w:val="000000"/>
                <w:sz w:val="26"/>
                <w:szCs w:val="26"/>
              </w:rPr>
            </w:pPr>
            <w:r>
              <w:rPr>
                <w:rFonts w:ascii="Arial" w:hAnsi="Arial" w:cs="Arial"/>
                <w:color w:val="000000"/>
              </w:rPr>
              <w:t>DICHIARA ai sensi e per gli effetti del D.P.R. 445/2000</w:t>
            </w:r>
          </w:p>
        </w:tc>
      </w:tr>
      <w:tr w:rsidR="00C13FC4">
        <w:tblPrEx>
          <w:tblCellMar>
            <w:left w:w="70" w:type="dxa"/>
            <w:right w:w="70" w:type="dxa"/>
          </w:tblCellMar>
        </w:tblPrEx>
        <w:trPr>
          <w:gridBefore w:val="1"/>
          <w:gridAfter w:val="1"/>
          <w:wBefore w:w="72" w:type="dxa"/>
          <w:wAfter w:w="70" w:type="dxa"/>
          <w:cantSplit/>
        </w:trPr>
        <w:tc>
          <w:tcPr>
            <w:tcW w:w="160" w:type="dxa"/>
            <w:tcBorders>
              <w:left w:val="single" w:sz="8" w:space="0" w:color="000000"/>
            </w:tcBorders>
            <w:shd w:val="clear" w:color="auto" w:fill="auto"/>
            <w:vAlign w:val="center"/>
          </w:tcPr>
          <w:p w:rsidR="00C13FC4" w:rsidRDefault="00C13FC4">
            <w:pPr>
              <w:snapToGrid w:val="0"/>
              <w:jc w:val="center"/>
              <w:rPr>
                <w:rFonts w:ascii="Arial" w:hAnsi="Arial"/>
                <w:color w:val="000000"/>
                <w:sz w:val="26"/>
                <w:szCs w:val="26"/>
              </w:rPr>
            </w:pPr>
          </w:p>
        </w:tc>
        <w:tc>
          <w:tcPr>
            <w:tcW w:w="10330" w:type="dxa"/>
            <w:gridSpan w:val="21"/>
            <w:tcBorders>
              <w:right w:val="single" w:sz="8" w:space="0" w:color="000000"/>
            </w:tcBorders>
            <w:shd w:val="clear" w:color="auto" w:fill="auto"/>
            <w:vAlign w:val="center"/>
          </w:tcPr>
          <w:p w:rsidR="00C13FC4" w:rsidRDefault="00C13FC4">
            <w:pPr>
              <w:snapToGrid w:val="0"/>
              <w:jc w:val="both"/>
              <w:rPr>
                <w:rFonts w:ascii="Arial" w:hAnsi="Arial" w:cs="Arial"/>
                <w:color w:val="000000"/>
                <w:sz w:val="2"/>
              </w:rPr>
            </w:pPr>
            <w:r>
              <w:rPr>
                <w:rStyle w:val="Carpredefinitoparagrafo1"/>
                <w:rFonts w:ascii="Arial" w:hAnsi="Arial" w:cs="Arial"/>
                <w:color w:val="000000"/>
                <w:sz w:val="18"/>
              </w:rPr>
              <w:t xml:space="preserve">di essere in possesso dei requisiti morali </w:t>
            </w:r>
            <w:r>
              <w:rPr>
                <w:rStyle w:val="Carpredefinitoparagrafo1"/>
                <w:rFonts w:ascii="Arial" w:hAnsi="Arial" w:cs="Arial"/>
                <w:color w:val="000000"/>
                <w:sz w:val="18"/>
                <w:szCs w:val="18"/>
              </w:rPr>
              <w:t xml:space="preserve">previsti dall'art. 71, del Decreto Legislativo n. 59 del 26/03/2010 e </w:t>
            </w:r>
            <w:proofErr w:type="spellStart"/>
            <w:r>
              <w:rPr>
                <w:rStyle w:val="Carpredefinitoparagrafo1"/>
                <w:rFonts w:ascii="Arial" w:hAnsi="Arial" w:cs="Arial"/>
                <w:color w:val="000000"/>
                <w:sz w:val="18"/>
                <w:szCs w:val="18"/>
              </w:rPr>
              <w:t>s.m.i.e</w:t>
            </w:r>
            <w:proofErr w:type="spellEnd"/>
            <w:r>
              <w:rPr>
                <w:rStyle w:val="Carpredefinitoparagrafo1"/>
                <w:rFonts w:ascii="Arial" w:hAnsi="Arial" w:cs="Arial"/>
                <w:color w:val="000000"/>
                <w:sz w:val="18"/>
                <w:szCs w:val="18"/>
              </w:rPr>
              <w:t xml:space="preserve"> dagli art. 11 e 92 del TULPS, R.D. n. 773/1931, così come riportati all’allegato 3 al presente modello;</w:t>
            </w:r>
          </w:p>
        </w:tc>
      </w:tr>
      <w:tr w:rsidR="00C13FC4">
        <w:tblPrEx>
          <w:tblCellMar>
            <w:left w:w="70" w:type="dxa"/>
            <w:right w:w="70" w:type="dxa"/>
          </w:tblCellMar>
        </w:tblPrEx>
        <w:trPr>
          <w:gridBefore w:val="1"/>
          <w:gridAfter w:val="1"/>
          <w:wBefore w:w="72" w:type="dxa"/>
          <w:wAfter w:w="70" w:type="dxa"/>
          <w:cantSplit/>
        </w:trPr>
        <w:tc>
          <w:tcPr>
            <w:tcW w:w="160" w:type="dxa"/>
            <w:tcBorders>
              <w:left w:val="single" w:sz="8" w:space="0" w:color="000000"/>
            </w:tcBorders>
            <w:shd w:val="clear" w:color="auto" w:fill="auto"/>
          </w:tcPr>
          <w:p w:rsidR="00C13FC4" w:rsidRDefault="00C13FC4">
            <w:pPr>
              <w:snapToGrid w:val="0"/>
              <w:jc w:val="center"/>
              <w:rPr>
                <w:rFonts w:ascii="Arial" w:hAnsi="Arial" w:cs="Arial"/>
                <w:color w:val="000000"/>
                <w:sz w:val="2"/>
              </w:rPr>
            </w:pPr>
          </w:p>
          <w:p w:rsidR="00C13FC4" w:rsidRDefault="00C13FC4">
            <w:pPr>
              <w:jc w:val="center"/>
              <w:rPr>
                <w:rFonts w:ascii="Arial" w:hAnsi="Arial"/>
                <w:color w:val="000000"/>
                <w:sz w:val="26"/>
                <w:szCs w:val="26"/>
              </w:rPr>
            </w:pPr>
          </w:p>
        </w:tc>
        <w:tc>
          <w:tcPr>
            <w:tcW w:w="10330" w:type="dxa"/>
            <w:gridSpan w:val="21"/>
            <w:tcBorders>
              <w:right w:val="single" w:sz="8" w:space="0" w:color="000000"/>
            </w:tcBorders>
            <w:shd w:val="clear" w:color="auto" w:fill="auto"/>
          </w:tcPr>
          <w:p w:rsidR="00C13FC4" w:rsidRDefault="00C13FC4">
            <w:pPr>
              <w:snapToGrid w:val="0"/>
              <w:jc w:val="both"/>
              <w:rPr>
                <w:rFonts w:ascii="Arial" w:hAnsi="Arial" w:cs="Arial"/>
                <w:color w:val="000000"/>
                <w:sz w:val="6"/>
              </w:rPr>
            </w:pPr>
            <w:r>
              <w:rPr>
                <w:rFonts w:ascii="Arial" w:hAnsi="Arial" w:cs="Arial"/>
                <w:color w:val="000000"/>
                <w:sz w:val="18"/>
              </w:rPr>
              <w:t>che non sussistono nei propri confronti cause di divieto, di decadenza o di sospensione di cui all'art. 10 della Legge 31/5/1965, n. 575 e s. m. (antimafia)</w:t>
            </w:r>
          </w:p>
        </w:tc>
      </w:tr>
      <w:tr w:rsidR="00C13FC4">
        <w:tblPrEx>
          <w:tblCellMar>
            <w:left w:w="70" w:type="dxa"/>
            <w:right w:w="70" w:type="dxa"/>
          </w:tblCellMar>
        </w:tblPrEx>
        <w:trPr>
          <w:gridBefore w:val="1"/>
          <w:gridAfter w:val="1"/>
          <w:wBefore w:w="72" w:type="dxa"/>
          <w:wAfter w:w="70" w:type="dxa"/>
          <w:cantSplit/>
          <w:trHeight w:hRule="exact" w:val="57"/>
        </w:trPr>
        <w:tc>
          <w:tcPr>
            <w:tcW w:w="10490" w:type="dxa"/>
            <w:gridSpan w:val="22"/>
            <w:tcBorders>
              <w:left w:val="single" w:sz="8" w:space="0" w:color="000000"/>
              <w:right w:val="single" w:sz="8" w:space="0" w:color="000000"/>
            </w:tcBorders>
            <w:shd w:val="clear" w:color="auto" w:fill="auto"/>
          </w:tcPr>
          <w:p w:rsidR="00C13FC4" w:rsidRDefault="00C13FC4">
            <w:pPr>
              <w:rPr>
                <w:rFonts w:ascii="Arial" w:hAnsi="Arial" w:cs="Arial"/>
                <w:color w:val="000000"/>
                <w:sz w:val="6"/>
              </w:rPr>
            </w:pPr>
          </w:p>
        </w:tc>
      </w:tr>
      <w:tr w:rsidR="00C13FC4">
        <w:tblPrEx>
          <w:tblCellMar>
            <w:left w:w="70" w:type="dxa"/>
            <w:right w:w="70" w:type="dxa"/>
          </w:tblCellMar>
        </w:tblPrEx>
        <w:trPr>
          <w:gridBefore w:val="1"/>
          <w:gridAfter w:val="1"/>
          <w:wBefore w:w="72" w:type="dxa"/>
          <w:wAfter w:w="70" w:type="dxa"/>
          <w:cantSplit/>
        </w:trPr>
        <w:tc>
          <w:tcPr>
            <w:tcW w:w="10490" w:type="dxa"/>
            <w:gridSpan w:val="22"/>
            <w:tcBorders>
              <w:left w:val="single" w:sz="8" w:space="0" w:color="000000"/>
              <w:right w:val="single" w:sz="8" w:space="0" w:color="000000"/>
            </w:tcBorders>
            <w:shd w:val="clear" w:color="auto" w:fill="auto"/>
            <w:vAlign w:val="center"/>
          </w:tcPr>
          <w:p w:rsidR="00C13FC4" w:rsidRDefault="00C13FC4">
            <w:pPr>
              <w:snapToGrid w:val="0"/>
              <w:jc w:val="both"/>
              <w:rPr>
                <w:rFonts w:ascii="Arial" w:hAnsi="Arial" w:cs="Arial"/>
                <w:b/>
                <w:bCs/>
                <w:color w:val="000000"/>
                <w:sz w:val="8"/>
                <w:szCs w:val="8"/>
                <w:u w:val="single"/>
              </w:rPr>
            </w:pPr>
            <w:r>
              <w:rPr>
                <w:rStyle w:val="Carpredefinitoparagrafo1"/>
                <w:rFonts w:ascii="Arial" w:hAnsi="Arial" w:cs="Arial"/>
                <w:i/>
                <w:color w:val="000000"/>
                <w:sz w:val="16"/>
              </w:rPr>
              <w:t>Il/La sottoscritto/a è consapevole che le dichiarazioni mendaci, la falsità negli atti e l'uso di atti falsi comportano l'applicazione delle sanzioni penali previste dall'art. 76 del Testo Unico n. 445/2000</w:t>
            </w:r>
            <w:r>
              <w:rPr>
                <w:rStyle w:val="Carpredefinitoparagrafo1"/>
                <w:rFonts w:ascii="Arial" w:hAnsi="Arial" w:cs="Arial"/>
                <w:color w:val="000000"/>
                <w:sz w:val="16"/>
              </w:rPr>
              <w:t xml:space="preserve">.                                </w:t>
            </w:r>
            <w:r>
              <w:rPr>
                <w:rStyle w:val="Carpredefinitoparagrafo1"/>
                <w:rFonts w:ascii="Arial" w:hAnsi="Arial" w:cs="Arial"/>
                <w:b/>
                <w:bCs/>
                <w:color w:val="000000"/>
                <w:sz w:val="18"/>
                <w:u w:val="single"/>
              </w:rPr>
              <w:t>Allega fotocopia di valido documento d'identità.</w:t>
            </w:r>
          </w:p>
          <w:p w:rsidR="00C13FC4" w:rsidRDefault="00C13FC4">
            <w:pPr>
              <w:snapToGrid w:val="0"/>
              <w:jc w:val="both"/>
              <w:rPr>
                <w:rFonts w:ascii="Arial" w:hAnsi="Arial" w:cs="Arial"/>
                <w:b/>
                <w:bCs/>
                <w:color w:val="000000"/>
                <w:sz w:val="8"/>
                <w:szCs w:val="8"/>
                <w:u w:val="single"/>
              </w:rPr>
            </w:pPr>
          </w:p>
        </w:tc>
      </w:tr>
      <w:tr w:rsidR="00C13FC4">
        <w:tblPrEx>
          <w:tblCellMar>
            <w:left w:w="70" w:type="dxa"/>
            <w:right w:w="70" w:type="dxa"/>
          </w:tblCellMar>
        </w:tblPrEx>
        <w:trPr>
          <w:gridBefore w:val="1"/>
          <w:gridAfter w:val="1"/>
          <w:wBefore w:w="72" w:type="dxa"/>
          <w:wAfter w:w="70" w:type="dxa"/>
          <w:cantSplit/>
          <w:trHeight w:val="492"/>
        </w:trPr>
        <w:tc>
          <w:tcPr>
            <w:tcW w:w="5089" w:type="dxa"/>
            <w:gridSpan w:val="19"/>
            <w:tcBorders>
              <w:left w:val="single" w:sz="8" w:space="0" w:color="000000"/>
              <w:bottom w:val="single" w:sz="8" w:space="0" w:color="000000"/>
            </w:tcBorders>
            <w:shd w:val="clear" w:color="auto" w:fill="auto"/>
            <w:vAlign w:val="center"/>
          </w:tcPr>
          <w:p w:rsidR="00C13FC4" w:rsidRDefault="00464621">
            <w:pPr>
              <w:snapToGrid w:val="0"/>
            </w:pPr>
            <w:r>
              <w:pict>
                <v:shape id="_x0000_s1031" style="position:absolute;margin-left:256.65pt;margin-top:4.5pt;width:33.95pt;height:14.7pt;z-index:251658752;mso-wrap-style:none;mso-position-horizontal-relative:text;mso-position-vertical-relative:text;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p>
          <w:p w:rsidR="00C13FC4" w:rsidRDefault="00C13FC4">
            <w:pPr>
              <w:rPr>
                <w:rFonts w:ascii="Arial" w:hAnsi="Arial" w:cs="Arial"/>
                <w:b/>
                <w:color w:val="000000"/>
                <w:sz w:val="20"/>
              </w:rPr>
            </w:pPr>
          </w:p>
        </w:tc>
        <w:tc>
          <w:tcPr>
            <w:tcW w:w="5401" w:type="dxa"/>
            <w:gridSpan w:val="3"/>
            <w:tcBorders>
              <w:bottom w:val="single" w:sz="8" w:space="0" w:color="000000"/>
              <w:right w:val="single" w:sz="8" w:space="0" w:color="000000"/>
            </w:tcBorders>
            <w:shd w:val="clear" w:color="auto" w:fill="auto"/>
            <w:vAlign w:val="center"/>
          </w:tcPr>
          <w:p w:rsidR="00C13FC4" w:rsidRDefault="00C13FC4">
            <w:pPr>
              <w:jc w:val="center"/>
              <w:rPr>
                <w:rFonts w:ascii="Arial" w:hAnsi="Arial" w:cs="Arial"/>
                <w:b/>
                <w:color w:val="000000"/>
                <w:sz w:val="16"/>
                <w:szCs w:val="16"/>
              </w:rPr>
            </w:pPr>
            <w:r>
              <w:rPr>
                <w:rFonts w:ascii="Arial" w:hAnsi="Arial" w:cs="Arial"/>
                <w:b/>
                <w:color w:val="000000"/>
                <w:sz w:val="20"/>
              </w:rPr>
              <w:t>Firma del Socio Amministratore</w:t>
            </w:r>
          </w:p>
          <w:p w:rsidR="00C13FC4" w:rsidRDefault="00C13FC4">
            <w:pPr>
              <w:jc w:val="center"/>
              <w:rPr>
                <w:rFonts w:ascii="Arial" w:hAnsi="Arial" w:cs="Arial"/>
                <w:b/>
                <w:color w:val="000000"/>
                <w:sz w:val="16"/>
                <w:szCs w:val="16"/>
              </w:rPr>
            </w:pPr>
          </w:p>
          <w:p w:rsidR="00C13FC4" w:rsidRDefault="00C13FC4">
            <w:pPr>
              <w:jc w:val="center"/>
              <w:rPr>
                <w:rFonts w:ascii="Arial" w:hAnsi="Arial" w:cs="Arial"/>
                <w:color w:val="000000"/>
                <w:sz w:val="20"/>
              </w:rPr>
            </w:pPr>
          </w:p>
        </w:tc>
      </w:tr>
      <w:tr w:rsidR="00C13FC4" w:rsidRPr="0093466F">
        <w:tblPrEx>
          <w:tblCellMar>
            <w:left w:w="70" w:type="dxa"/>
            <w:right w:w="70" w:type="dxa"/>
          </w:tblCellMar>
        </w:tblPrEx>
        <w:trPr>
          <w:gridBefore w:val="1"/>
          <w:gridAfter w:val="1"/>
          <w:wBefore w:w="72" w:type="dxa"/>
          <w:wAfter w:w="70" w:type="dxa"/>
          <w:cantSplit/>
          <w:trHeight w:hRule="exact" w:val="113"/>
        </w:trPr>
        <w:tc>
          <w:tcPr>
            <w:tcW w:w="10490" w:type="dxa"/>
            <w:gridSpan w:val="22"/>
            <w:tcBorders>
              <w:top w:val="single" w:sz="8" w:space="0" w:color="000000"/>
              <w:bottom w:val="single" w:sz="8" w:space="0" w:color="000000"/>
            </w:tcBorders>
            <w:shd w:val="clear" w:color="auto" w:fill="auto"/>
            <w:vAlign w:val="center"/>
          </w:tcPr>
          <w:p w:rsidR="00C13FC4" w:rsidRPr="0093466F" w:rsidRDefault="00C13FC4">
            <w:pPr>
              <w:pStyle w:val="Titolo31"/>
              <w:tabs>
                <w:tab w:val="left" w:pos="0"/>
              </w:tabs>
              <w:snapToGrid w:val="0"/>
              <w:rPr>
                <w:rFonts w:ascii="Arial" w:hAnsi="Arial" w:cs="Arial"/>
                <w:color w:val="000000"/>
                <w:sz w:val="4"/>
                <w:szCs w:val="4"/>
              </w:rPr>
            </w:pPr>
          </w:p>
        </w:tc>
      </w:tr>
      <w:tr w:rsidR="00A975F3">
        <w:trPr>
          <w:gridBefore w:val="1"/>
          <w:gridAfter w:val="1"/>
          <w:wBefore w:w="72" w:type="dxa"/>
          <w:wAfter w:w="70" w:type="dxa"/>
          <w:cantSplit/>
        </w:trPr>
        <w:tc>
          <w:tcPr>
            <w:tcW w:w="10490" w:type="dxa"/>
            <w:gridSpan w:val="22"/>
            <w:tcBorders>
              <w:top w:val="single" w:sz="8" w:space="0" w:color="000000"/>
              <w:left w:val="single" w:sz="8" w:space="0" w:color="000000"/>
              <w:right w:val="single" w:sz="8" w:space="0" w:color="000000"/>
            </w:tcBorders>
            <w:shd w:val="clear" w:color="auto" w:fill="auto"/>
            <w:vAlign w:val="center"/>
          </w:tcPr>
          <w:p w:rsidR="00A975F3" w:rsidRDefault="00A975F3" w:rsidP="00767E22">
            <w:pPr>
              <w:pStyle w:val="Titolo31"/>
              <w:tabs>
                <w:tab w:val="left" w:pos="0"/>
              </w:tabs>
              <w:snapToGrid w:val="0"/>
              <w:rPr>
                <w:rFonts w:ascii="Arial" w:hAnsi="Arial"/>
                <w:sz w:val="16"/>
              </w:rPr>
            </w:pPr>
            <w:r>
              <w:rPr>
                <w:rFonts w:ascii="Arial" w:hAnsi="Arial"/>
                <w:sz w:val="24"/>
              </w:rPr>
              <w:t>Il/La sottoscritto/a</w:t>
            </w:r>
          </w:p>
        </w:tc>
      </w:tr>
      <w:tr w:rsidR="00A975F3">
        <w:trPr>
          <w:gridBefore w:val="1"/>
          <w:gridAfter w:val="1"/>
          <w:wBefore w:w="72" w:type="dxa"/>
          <w:wAfter w:w="70" w:type="dxa"/>
          <w:cantSplit/>
        </w:trPr>
        <w:tc>
          <w:tcPr>
            <w:tcW w:w="5956" w:type="dxa"/>
            <w:gridSpan w:val="20"/>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cognome</w:t>
            </w:r>
          </w:p>
        </w:tc>
        <w:tc>
          <w:tcPr>
            <w:tcW w:w="4534" w:type="dxa"/>
            <w:gridSpan w:val="2"/>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nome</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1"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4534" w:type="dxa"/>
            <w:gridSpan w:val="2"/>
            <w:tcBorders>
              <w:left w:val="single" w:sz="4" w:space="0" w:color="000000"/>
              <w:bottom w:val="single" w:sz="1"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Luogo di nascita</w:t>
            </w:r>
          </w:p>
        </w:tc>
        <w:tc>
          <w:tcPr>
            <w:tcW w:w="2835" w:type="dxa"/>
            <w:tcBorders>
              <w:top w:val="single" w:sz="1"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provincia o stato estero di nascita</w:t>
            </w:r>
          </w:p>
        </w:tc>
        <w:tc>
          <w:tcPr>
            <w:tcW w:w="1699" w:type="dxa"/>
            <w:tcBorders>
              <w:top w:val="single" w:sz="1"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rPr>
            </w:pPr>
            <w:r>
              <w:rPr>
                <w:rFonts w:ascii="Arial" w:hAnsi="Arial"/>
                <w:sz w:val="16"/>
              </w:rPr>
              <w:t>data di nascita</w:t>
            </w:r>
          </w:p>
        </w:tc>
      </w:tr>
      <w:tr w:rsidR="00A975F3">
        <w:trPr>
          <w:gridBefore w:val="1"/>
          <w:gridAfter w:val="1"/>
          <w:wBefore w:w="72" w:type="dxa"/>
          <w:wAfter w:w="70" w:type="dxa"/>
          <w:cantSplit/>
          <w:trHeight w:hRule="exact" w:val="284"/>
        </w:trPr>
        <w:tc>
          <w:tcPr>
            <w:tcW w:w="5956" w:type="dxa"/>
            <w:gridSpan w:val="20"/>
            <w:tcBorders>
              <w:left w:val="single" w:sz="8"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4"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type w:val="date"/>
                    <w:format w:val="dd/MM/yyyy"/>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4397" w:type="dxa"/>
            <w:gridSpan w:val="18"/>
            <w:tcBorders>
              <w:top w:val="single" w:sz="4" w:space="0" w:color="000000"/>
              <w:lef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codice fiscale</w:t>
            </w:r>
          </w:p>
        </w:tc>
        <w:tc>
          <w:tcPr>
            <w:tcW w:w="4394" w:type="dxa"/>
            <w:gridSpan w:val="3"/>
            <w:tcBorders>
              <w:top w:val="single" w:sz="4" w:space="0" w:color="000000"/>
              <w:left w:val="single" w:sz="4"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sz w:val="16"/>
              </w:rPr>
              <w:t>cittadinanza</w:t>
            </w:r>
          </w:p>
        </w:tc>
        <w:tc>
          <w:tcPr>
            <w:tcW w:w="1699" w:type="dxa"/>
            <w:tcBorders>
              <w:top w:val="single" w:sz="4" w:space="0" w:color="000000"/>
              <w:left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8"/>
                <w:szCs w:val="18"/>
              </w:rPr>
            </w:pPr>
            <w:r>
              <w:rPr>
                <w:rFonts w:ascii="Arial" w:hAnsi="Arial"/>
                <w:sz w:val="16"/>
              </w:rPr>
              <w:t>sesso</w:t>
            </w:r>
          </w:p>
        </w:tc>
      </w:tr>
      <w:tr w:rsidR="00A975F3">
        <w:trPr>
          <w:gridBefore w:val="1"/>
          <w:gridAfter w:val="1"/>
          <w:wBefore w:w="72" w:type="dxa"/>
          <w:wAfter w:w="70" w:type="dxa"/>
          <w:cantSplit/>
          <w:trHeight w:val="264"/>
        </w:trPr>
        <w:tc>
          <w:tcPr>
            <w:tcW w:w="198" w:type="dxa"/>
            <w:gridSpan w:val="2"/>
            <w:tcBorders>
              <w:left w:val="single" w:sz="8" w:space="0" w:color="000000"/>
              <w:bottom w:val="single" w:sz="4" w:space="0" w:color="000000"/>
            </w:tcBorders>
            <w:shd w:val="clear" w:color="auto" w:fill="auto"/>
            <w:vAlign w:val="center"/>
          </w:tcPr>
          <w:p w:rsidR="00A975F3" w:rsidRDefault="00464621" w:rsidP="00767E22">
            <w:pPr>
              <w:ind w:firstLine="53"/>
              <w:jc w:val="center"/>
              <w:rPr>
                <w:rFonts w:ascii="Arial" w:hAnsi="Arial"/>
                <w:sz w:val="18"/>
                <w:szCs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53"/>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gridSpan w:val="2"/>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7"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88" w:type="dxa"/>
            <w:tcBorders>
              <w:left w:val="single" w:sz="4" w:space="0" w:color="000000"/>
              <w:bottom w:val="single" w:sz="4" w:space="0" w:color="000000"/>
            </w:tcBorders>
            <w:shd w:val="clear" w:color="auto" w:fill="auto"/>
            <w:vAlign w:val="center"/>
          </w:tcPr>
          <w:p w:rsidR="00A975F3" w:rsidRDefault="00464621" w:rsidP="00767E22">
            <w:pPr>
              <w:snapToGrid w:val="0"/>
              <w:ind w:firstLine="9"/>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276" w:type="dxa"/>
            <w:tcBorders>
              <w:left w:val="single" w:sz="4" w:space="0" w:color="000000"/>
              <w:bottom w:val="single" w:sz="4" w:space="0" w:color="000000"/>
            </w:tcBorders>
            <w:shd w:val="clear" w:color="auto" w:fill="auto"/>
            <w:vAlign w:val="center"/>
          </w:tcPr>
          <w:p w:rsidR="00A975F3" w:rsidRDefault="00464621" w:rsidP="00767E22">
            <w:pPr>
              <w:snapToGrid w:val="0"/>
              <w:jc w:val="center"/>
              <w:rPr>
                <w:rFonts w:ascii="Arial" w:hAnsi="Arial"/>
                <w:sz w:val="18"/>
              </w:rPr>
            </w:pPr>
            <w:r w:rsidRPr="00A83695">
              <w:rPr>
                <w:rFonts w:ascii="Gill Sans MT" w:hAnsi="Gill Sans MT"/>
              </w:rPr>
              <w:fldChar w:fldCharType="begin">
                <w:ffData>
                  <w:name w:val=""/>
                  <w:enabled/>
                  <w:calcOnExit w:val="0"/>
                  <w:textInput>
                    <w:maxLength w:val="1"/>
                    <w:format w:val="Tutto maiuscole"/>
                  </w:textInput>
                </w:ffData>
              </w:fldChar>
            </w:r>
            <w:r w:rsidR="00A975F3" w:rsidRPr="00A83695">
              <w:rPr>
                <w:rFonts w:ascii="Gill Sans MT" w:hAnsi="Gill Sans MT"/>
              </w:rPr>
              <w:instrText xml:space="preserve"> FORMTEXT </w:instrText>
            </w:r>
            <w:r w:rsidRPr="00A83695">
              <w:rPr>
                <w:rFonts w:ascii="Gill Sans MT" w:hAnsi="Gill Sans MT"/>
              </w:rPr>
            </w:r>
            <w:r w:rsidRPr="00A83695">
              <w:rPr>
                <w:rFonts w:ascii="Gill Sans MT" w:hAnsi="Gill Sans MT"/>
              </w:rPr>
              <w:fldChar w:fldCharType="separate"/>
            </w:r>
            <w:r w:rsidR="00A975F3" w:rsidRPr="00A83695">
              <w:rPr>
                <w:rFonts w:ascii="Gill Sans MT" w:hAnsi="Gill Sans MT"/>
                <w:noProof/>
              </w:rPr>
              <w:t> </w:t>
            </w:r>
            <w:r w:rsidRPr="00A83695">
              <w:rPr>
                <w:rFonts w:ascii="Gill Sans MT" w:hAnsi="Gill Sans MT"/>
              </w:rPr>
              <w:fldChar w:fldCharType="end"/>
            </w:r>
          </w:p>
        </w:tc>
        <w:tc>
          <w:tcPr>
            <w:tcW w:w="4394" w:type="dxa"/>
            <w:gridSpan w:val="3"/>
            <w:tcBorders>
              <w:left w:val="single" w:sz="4" w:space="0" w:color="000000"/>
              <w:bottom w:val="single" w:sz="4" w:space="0" w:color="000000"/>
            </w:tcBorders>
            <w:shd w:val="clear" w:color="auto" w:fill="auto"/>
            <w:vAlign w:val="center"/>
          </w:tcPr>
          <w:p w:rsidR="00A975F3" w:rsidRPr="00A83695" w:rsidRDefault="00464621" w:rsidP="00767E22">
            <w:pPr>
              <w:snapToGrid w:val="0"/>
              <w:ind w:firstLine="53"/>
              <w:rPr>
                <w:rFonts w:ascii="Gill Sans MT" w:hAnsi="Gill Sans MT"/>
              </w:rPr>
            </w:pPr>
            <w:r>
              <w:rPr>
                <w:rFonts w:ascii="Gill Sans MT" w:hAnsi="Gill Sans MT"/>
                <w:color w:val="000000"/>
              </w:rPr>
              <w:fldChar w:fldCharType="begin">
                <w:ffData>
                  <w:name w:val=""/>
                  <w:enabled/>
                  <w:calcOnExit w:val="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left w:val="single" w:sz="4" w:space="0" w:color="000000"/>
              <w:bottom w:val="single" w:sz="4" w:space="0" w:color="000000"/>
              <w:right w:val="single" w:sz="8" w:space="0" w:color="000000"/>
            </w:tcBorders>
            <w:shd w:val="clear" w:color="auto" w:fill="auto"/>
            <w:vAlign w:val="center"/>
          </w:tcPr>
          <w:p w:rsidR="00A975F3" w:rsidRDefault="00A975F3" w:rsidP="00767E22">
            <w:pPr>
              <w:snapToGrid w:val="0"/>
              <w:ind w:firstLine="53"/>
              <w:rPr>
                <w:rFonts w:ascii="Arial" w:hAnsi="Arial"/>
                <w:sz w:val="16"/>
              </w:rPr>
            </w:pPr>
            <w:r>
              <w:rPr>
                <w:rFonts w:ascii="Arial" w:hAnsi="Arial"/>
              </w:rPr>
              <w:t xml:space="preserve">   M </w:t>
            </w:r>
            <w:r w:rsid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fldChar w:fldCharType="end"/>
            </w:r>
            <w:r>
              <w:rPr>
                <w:rFonts w:ascii="Arial" w:hAnsi="Arial"/>
              </w:rPr>
              <w:t xml:space="preserve">   F </w:t>
            </w:r>
            <w:r w:rsidR="00464621" w:rsidRPr="00464621">
              <w:fldChar w:fldCharType="begin">
                <w:ffData>
                  <w:name w:val=""/>
                  <w:enabled/>
                  <w:calcOnExit w:val="0"/>
                  <w:checkBox>
                    <w:sizeAuto/>
                    <w:default w:val="0"/>
                    <w:checked w:val="0"/>
                  </w:checkBox>
                </w:ffData>
              </w:fldChar>
            </w:r>
            <w:r>
              <w:instrText xml:space="preserve"> FORMCHECKBOX </w:instrText>
            </w:r>
            <w:r w:rsidR="00464621">
              <w:fldChar w:fldCharType="separate"/>
            </w:r>
            <w:r w:rsidR="00464621">
              <w:rPr>
                <w:rFonts w:ascii="Arial" w:hAnsi="Arial"/>
              </w:rPr>
              <w:fldChar w:fldCharType="end"/>
            </w:r>
          </w:p>
        </w:tc>
      </w:tr>
      <w:tr w:rsidR="00A975F3">
        <w:trPr>
          <w:gridBefore w:val="1"/>
          <w:gridAfter w:val="1"/>
          <w:wBefore w:w="72" w:type="dxa"/>
          <w:wAfter w:w="70" w:type="dxa"/>
          <w:cantSplit/>
        </w:trPr>
        <w:tc>
          <w:tcPr>
            <w:tcW w:w="5956" w:type="dxa"/>
            <w:gridSpan w:val="20"/>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comune di residenza</w:t>
            </w:r>
          </w:p>
        </w:tc>
        <w:tc>
          <w:tcPr>
            <w:tcW w:w="2835" w:type="dxa"/>
            <w:tcBorders>
              <w:left w:val="single" w:sz="4" w:space="0" w:color="000000"/>
            </w:tcBorders>
            <w:shd w:val="clear" w:color="auto" w:fill="auto"/>
          </w:tcPr>
          <w:p w:rsidR="00A975F3" w:rsidRPr="00AA6C08" w:rsidRDefault="00A975F3" w:rsidP="00767E22">
            <w:pPr>
              <w:snapToGrid w:val="0"/>
              <w:ind w:firstLine="53"/>
              <w:rPr>
                <w:rStyle w:val="Carpredefinitoparagrafo1"/>
                <w:rFonts w:ascii="Arial" w:hAnsi="Arial"/>
                <w:sz w:val="16"/>
              </w:rPr>
            </w:pPr>
            <w:r>
              <w:rPr>
                <w:rFonts w:ascii="Arial" w:hAnsi="Arial"/>
                <w:sz w:val="16"/>
              </w:rPr>
              <w:t>provincia o stato estero di residenza</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rPr>
            </w:pPr>
            <w:r>
              <w:rPr>
                <w:rStyle w:val="Carpredefinitoparagrafo1"/>
                <w:rFonts w:ascii="Arial" w:hAnsi="Arial"/>
                <w:sz w:val="16"/>
                <w:lang w:val="en-GB"/>
              </w:rPr>
              <w:t>C.A.P.</w:t>
            </w:r>
          </w:p>
        </w:tc>
      </w:tr>
      <w:tr w:rsidR="00A975F3">
        <w:trPr>
          <w:gridBefore w:val="1"/>
          <w:gridAfter w:val="1"/>
          <w:wBefore w:w="72" w:type="dxa"/>
          <w:wAfter w:w="70" w:type="dxa"/>
          <w:cantSplit/>
          <w:trHeight w:hRule="exact" w:val="284"/>
        </w:trPr>
        <w:tc>
          <w:tcPr>
            <w:tcW w:w="5956" w:type="dxa"/>
            <w:gridSpan w:val="20"/>
            <w:tcBorders>
              <w:top w:val="single" w:sz="8" w:space="0" w:color="FFFFFF"/>
              <w:left w:val="single" w:sz="8" w:space="0" w:color="000000"/>
              <w:bottom w:val="single" w:sz="1" w:space="0" w:color="000000"/>
            </w:tcBorders>
            <w:shd w:val="clear" w:color="auto" w:fill="auto"/>
          </w:tcPr>
          <w:p w:rsidR="00A975F3" w:rsidRDefault="00464621" w:rsidP="00767E22">
            <w:pPr>
              <w:snapToGrid w:val="0"/>
              <w:ind w:firstLine="53"/>
              <w:rPr>
                <w:rFonts w:ascii="Arial" w:hAnsi="Arial"/>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2835" w:type="dxa"/>
            <w:tcBorders>
              <w:left w:val="single" w:sz="4" w:space="0" w:color="000000"/>
              <w:bottom w:val="single" w:sz="1"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5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right w:val="single" w:sz="8" w:space="0" w:color="000000"/>
            </w:tcBorders>
            <w:shd w:val="clear" w:color="auto" w:fill="auto"/>
          </w:tcPr>
          <w:p w:rsidR="00A975F3" w:rsidRDefault="00464621" w:rsidP="00767E22">
            <w:pPr>
              <w:tabs>
                <w:tab w:val="left" w:pos="220"/>
              </w:tabs>
              <w:snapToGrid w:val="0"/>
              <w:ind w:firstLine="56"/>
              <w:rPr>
                <w:rFonts w:ascii="Arial" w:hAnsi="Arial"/>
                <w:sz w:val="16"/>
                <w:lang w:val="en-GB"/>
              </w:rPr>
            </w:pPr>
            <w:r>
              <w:rPr>
                <w:rFonts w:ascii="Gill Sans MT" w:hAnsi="Gill Sans MT"/>
                <w:color w:val="000000"/>
              </w:rPr>
              <w:fldChar w:fldCharType="begin">
                <w:ffData>
                  <w:name w:val=""/>
                  <w:enabled/>
                  <w:calcOnExit w:val="0"/>
                  <w:textInput>
                    <w:maxLength w:val="5"/>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A975F3">
        <w:trPr>
          <w:gridBefore w:val="1"/>
          <w:gridAfter w:val="1"/>
          <w:wBefore w:w="72" w:type="dxa"/>
          <w:wAfter w:w="70" w:type="dxa"/>
          <w:cantSplit/>
        </w:trPr>
        <w:tc>
          <w:tcPr>
            <w:tcW w:w="8791" w:type="dxa"/>
            <w:gridSpan w:val="21"/>
            <w:tcBorders>
              <w:top w:val="single" w:sz="1" w:space="0" w:color="000000"/>
              <w:left w:val="single" w:sz="8" w:space="0" w:color="000000"/>
              <w:bottom w:val="single" w:sz="8" w:space="0" w:color="FFFFFF"/>
            </w:tcBorders>
            <w:shd w:val="clear" w:color="auto" w:fill="auto"/>
          </w:tcPr>
          <w:p w:rsidR="00A975F3" w:rsidRDefault="00A975F3" w:rsidP="00767E22">
            <w:pPr>
              <w:snapToGrid w:val="0"/>
              <w:ind w:firstLine="53"/>
              <w:rPr>
                <w:rFonts w:ascii="Arial" w:hAnsi="Arial"/>
                <w:sz w:val="16"/>
              </w:rPr>
            </w:pPr>
            <w:r>
              <w:rPr>
                <w:rFonts w:ascii="Arial" w:hAnsi="Arial"/>
                <w:sz w:val="16"/>
              </w:rPr>
              <w:t>via, viale, piazza, ecc.</w:t>
            </w:r>
          </w:p>
        </w:tc>
        <w:tc>
          <w:tcPr>
            <w:tcW w:w="1699" w:type="dxa"/>
            <w:tcBorders>
              <w:top w:val="single" w:sz="4" w:space="0" w:color="000000"/>
              <w:left w:val="single" w:sz="4" w:space="0" w:color="000000"/>
              <w:bottom w:val="single" w:sz="8" w:space="0" w:color="FFFFFF"/>
              <w:right w:val="single" w:sz="8" w:space="0" w:color="000000"/>
            </w:tcBorders>
            <w:shd w:val="clear" w:color="auto" w:fill="auto"/>
          </w:tcPr>
          <w:p w:rsidR="00A975F3" w:rsidRDefault="00A975F3" w:rsidP="00767E22">
            <w:pPr>
              <w:tabs>
                <w:tab w:val="left" w:pos="220"/>
              </w:tabs>
              <w:snapToGrid w:val="0"/>
              <w:ind w:left="44"/>
              <w:rPr>
                <w:rFonts w:ascii="Arial" w:hAnsi="Arial"/>
                <w:sz w:val="16"/>
              </w:rPr>
            </w:pPr>
            <w:r>
              <w:rPr>
                <w:rFonts w:ascii="Arial" w:hAnsi="Arial"/>
                <w:sz w:val="16"/>
              </w:rPr>
              <w:t>numero civico</w:t>
            </w:r>
          </w:p>
        </w:tc>
      </w:tr>
      <w:tr w:rsidR="00A975F3">
        <w:trPr>
          <w:gridBefore w:val="1"/>
          <w:gridAfter w:val="1"/>
          <w:wBefore w:w="72" w:type="dxa"/>
          <w:wAfter w:w="70" w:type="dxa"/>
          <w:cantSplit/>
          <w:trHeight w:hRule="exact" w:val="284"/>
        </w:trPr>
        <w:tc>
          <w:tcPr>
            <w:tcW w:w="8791" w:type="dxa"/>
            <w:gridSpan w:val="21"/>
            <w:tcBorders>
              <w:top w:val="single" w:sz="8" w:space="0" w:color="FFFFFF"/>
              <w:left w:val="single" w:sz="8" w:space="0" w:color="000000"/>
              <w:bottom w:val="single" w:sz="4" w:space="0" w:color="000000"/>
            </w:tcBorders>
            <w:shd w:val="clear" w:color="auto" w:fill="auto"/>
          </w:tcPr>
          <w:p w:rsidR="00A975F3" w:rsidRDefault="00464621" w:rsidP="00767E22">
            <w:pPr>
              <w:snapToGrid w:val="0"/>
              <w:ind w:firstLine="53"/>
              <w:rPr>
                <w:rFonts w:ascii="Arial" w:hAnsi="Arial"/>
                <w:sz w:val="16"/>
              </w:rPr>
            </w:pPr>
            <w:r>
              <w:rPr>
                <w:rFonts w:ascii="Gill Sans MT" w:hAnsi="Gill Sans MT"/>
                <w:color w:val="000000"/>
              </w:rPr>
              <w:fldChar w:fldCharType="begin">
                <w:ffData>
                  <w:name w:val=""/>
                  <w:enabled/>
                  <w:calcOnExit w:val="0"/>
                  <w:textInput>
                    <w:maxLength w:val="100"/>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c>
          <w:tcPr>
            <w:tcW w:w="1699" w:type="dxa"/>
            <w:tcBorders>
              <w:top w:val="single" w:sz="8" w:space="0" w:color="FFFFFF"/>
              <w:left w:val="single" w:sz="4" w:space="0" w:color="000000"/>
              <w:bottom w:val="single" w:sz="4" w:space="0" w:color="000000"/>
              <w:right w:val="single" w:sz="8" w:space="0" w:color="000000"/>
            </w:tcBorders>
            <w:shd w:val="clear" w:color="auto" w:fill="auto"/>
          </w:tcPr>
          <w:p w:rsidR="00A975F3" w:rsidRDefault="00464621" w:rsidP="00767E22">
            <w:pPr>
              <w:tabs>
                <w:tab w:val="left" w:pos="220"/>
              </w:tabs>
              <w:snapToGrid w:val="0"/>
              <w:ind w:firstLine="38"/>
              <w:rPr>
                <w:rFonts w:ascii="Arial" w:hAnsi="Arial"/>
                <w:sz w:val="16"/>
                <w:lang w:val="en-GB"/>
              </w:rPr>
            </w:pPr>
            <w:r>
              <w:rPr>
                <w:rFonts w:ascii="Gill Sans MT" w:hAnsi="Gill Sans MT"/>
                <w:color w:val="000000"/>
              </w:rPr>
              <w:fldChar w:fldCharType="begin">
                <w:ffData>
                  <w:name w:val=""/>
                  <w:enabled/>
                  <w:calcOnExit w:val="0"/>
                  <w:textInput>
                    <w:maxLength w:val="8"/>
                  </w:textInput>
                </w:ffData>
              </w:fldChar>
            </w:r>
            <w:r w:rsidR="00A975F3">
              <w:rPr>
                <w:rFonts w:ascii="Gill Sans MT" w:hAnsi="Gill Sans MT"/>
                <w:color w:val="000000"/>
              </w:rPr>
              <w:instrText xml:space="preserve"> FORMTEXT </w:instrText>
            </w:r>
            <w:r>
              <w:rPr>
                <w:rFonts w:ascii="Gill Sans MT" w:hAnsi="Gill Sans MT"/>
                <w:color w:val="000000"/>
              </w:rPr>
            </w:r>
            <w:r>
              <w:rPr>
                <w:rFonts w:ascii="Gill Sans MT" w:hAnsi="Gill Sans MT"/>
                <w:color w:val="000000"/>
              </w:rPr>
              <w:fldChar w:fldCharType="separate"/>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sidR="00A975F3">
              <w:rPr>
                <w:rFonts w:ascii="Gill Sans MT" w:hAnsi="Gill Sans MT"/>
                <w:noProof/>
                <w:color w:val="000000"/>
              </w:rPr>
              <w:t> </w:t>
            </w:r>
            <w:r>
              <w:rPr>
                <w:rFonts w:ascii="Gill Sans MT" w:hAnsi="Gill Sans MT"/>
                <w:color w:val="000000"/>
              </w:rPr>
              <w:fldChar w:fldCharType="end"/>
            </w:r>
          </w:p>
        </w:tc>
      </w:tr>
      <w:tr w:rsidR="00C13FC4">
        <w:tblPrEx>
          <w:tblCellMar>
            <w:left w:w="70" w:type="dxa"/>
            <w:right w:w="70" w:type="dxa"/>
          </w:tblCellMar>
        </w:tblPrEx>
        <w:trPr>
          <w:gridBefore w:val="1"/>
          <w:gridAfter w:val="1"/>
          <w:wBefore w:w="72" w:type="dxa"/>
          <w:wAfter w:w="70" w:type="dxa"/>
          <w:cantSplit/>
        </w:trPr>
        <w:tc>
          <w:tcPr>
            <w:tcW w:w="10490" w:type="dxa"/>
            <w:gridSpan w:val="22"/>
            <w:tcBorders>
              <w:top w:val="single" w:sz="4" w:space="0" w:color="000000"/>
              <w:left w:val="single" w:sz="8" w:space="0" w:color="000000"/>
              <w:right w:val="single" w:sz="8" w:space="0" w:color="000000"/>
            </w:tcBorders>
            <w:shd w:val="clear" w:color="auto" w:fill="auto"/>
            <w:vAlign w:val="center"/>
          </w:tcPr>
          <w:p w:rsidR="00C13FC4" w:rsidRDefault="00C13FC4">
            <w:pPr>
              <w:pStyle w:val="Titolo81"/>
              <w:tabs>
                <w:tab w:val="left" w:pos="0"/>
              </w:tabs>
              <w:snapToGrid w:val="0"/>
              <w:rPr>
                <w:rFonts w:ascii="Arial" w:hAnsi="Arial"/>
                <w:color w:val="000000"/>
                <w:sz w:val="26"/>
                <w:szCs w:val="26"/>
              </w:rPr>
            </w:pPr>
            <w:r>
              <w:rPr>
                <w:rFonts w:ascii="Arial" w:hAnsi="Arial" w:cs="Arial"/>
                <w:color w:val="000000"/>
              </w:rPr>
              <w:t>DICHIARA ai sensi e per gli effetti del D.P.R. 445/2000</w:t>
            </w:r>
          </w:p>
        </w:tc>
      </w:tr>
      <w:tr w:rsidR="005A5D95">
        <w:tblPrEx>
          <w:tblCellMar>
            <w:left w:w="70" w:type="dxa"/>
            <w:right w:w="70" w:type="dxa"/>
          </w:tblCellMar>
        </w:tblPrEx>
        <w:trPr>
          <w:gridBefore w:val="1"/>
          <w:gridAfter w:val="1"/>
          <w:wBefore w:w="72" w:type="dxa"/>
          <w:wAfter w:w="70" w:type="dxa"/>
          <w:cantSplit/>
        </w:trPr>
        <w:tc>
          <w:tcPr>
            <w:tcW w:w="10490" w:type="dxa"/>
            <w:gridSpan w:val="22"/>
            <w:tcBorders>
              <w:left w:val="single" w:sz="8" w:space="0" w:color="000000"/>
              <w:right w:val="single" w:sz="8" w:space="0" w:color="000000"/>
            </w:tcBorders>
            <w:shd w:val="clear" w:color="auto" w:fill="auto"/>
            <w:vAlign w:val="center"/>
          </w:tcPr>
          <w:p w:rsidR="005A5D95" w:rsidRDefault="005A5D95">
            <w:pPr>
              <w:snapToGrid w:val="0"/>
              <w:jc w:val="both"/>
              <w:rPr>
                <w:rFonts w:ascii="Arial" w:hAnsi="Arial" w:cs="Arial"/>
                <w:color w:val="000000"/>
                <w:sz w:val="2"/>
              </w:rPr>
            </w:pPr>
            <w:r>
              <w:rPr>
                <w:rStyle w:val="Carpredefinitoparagrafo1"/>
                <w:rFonts w:ascii="Arial" w:hAnsi="Arial" w:cs="Arial"/>
                <w:color w:val="000000"/>
                <w:sz w:val="18"/>
              </w:rPr>
              <w:t xml:space="preserve">di essere in possesso dei requisiti morali </w:t>
            </w:r>
            <w:r>
              <w:rPr>
                <w:rStyle w:val="Carpredefinitoparagrafo1"/>
                <w:rFonts w:ascii="Arial" w:hAnsi="Arial" w:cs="Arial"/>
                <w:color w:val="000000"/>
                <w:sz w:val="18"/>
                <w:szCs w:val="18"/>
              </w:rPr>
              <w:t xml:space="preserve">previsti dall'art. 71, del Decreto Legislativo n. 59 del 26/03/2010 e </w:t>
            </w:r>
            <w:proofErr w:type="spellStart"/>
            <w:r>
              <w:rPr>
                <w:rStyle w:val="Carpredefinitoparagrafo1"/>
                <w:rFonts w:ascii="Arial" w:hAnsi="Arial" w:cs="Arial"/>
                <w:color w:val="000000"/>
                <w:sz w:val="18"/>
                <w:szCs w:val="18"/>
              </w:rPr>
              <w:t>s.m.i.e</w:t>
            </w:r>
            <w:proofErr w:type="spellEnd"/>
            <w:r>
              <w:rPr>
                <w:rStyle w:val="Carpredefinitoparagrafo1"/>
                <w:rFonts w:ascii="Arial" w:hAnsi="Arial" w:cs="Arial"/>
                <w:color w:val="000000"/>
                <w:sz w:val="18"/>
                <w:szCs w:val="18"/>
              </w:rPr>
              <w:t xml:space="preserve"> dagli art. 11 e 92 del TULPS, R.D. n. 773/1931, così come riportati all’allegato 3 al presente modello;</w:t>
            </w:r>
          </w:p>
        </w:tc>
      </w:tr>
      <w:tr w:rsidR="005A5D95">
        <w:tblPrEx>
          <w:tblCellMar>
            <w:left w:w="70" w:type="dxa"/>
            <w:right w:w="70" w:type="dxa"/>
          </w:tblCellMar>
        </w:tblPrEx>
        <w:trPr>
          <w:gridBefore w:val="1"/>
          <w:gridAfter w:val="1"/>
          <w:wBefore w:w="72" w:type="dxa"/>
          <w:wAfter w:w="70" w:type="dxa"/>
          <w:cantSplit/>
        </w:trPr>
        <w:tc>
          <w:tcPr>
            <w:tcW w:w="10490" w:type="dxa"/>
            <w:gridSpan w:val="22"/>
            <w:tcBorders>
              <w:left w:val="single" w:sz="8" w:space="0" w:color="000000"/>
              <w:right w:val="single" w:sz="8" w:space="0" w:color="000000"/>
            </w:tcBorders>
            <w:shd w:val="clear" w:color="auto" w:fill="auto"/>
          </w:tcPr>
          <w:p w:rsidR="005A5D95" w:rsidRDefault="005A5D95">
            <w:pPr>
              <w:snapToGrid w:val="0"/>
              <w:jc w:val="center"/>
              <w:rPr>
                <w:rFonts w:ascii="Arial" w:hAnsi="Arial" w:cs="Arial"/>
                <w:color w:val="000000"/>
                <w:sz w:val="2"/>
              </w:rPr>
            </w:pPr>
          </w:p>
          <w:p w:rsidR="005A5D95" w:rsidRDefault="005A5D95">
            <w:pPr>
              <w:snapToGrid w:val="0"/>
              <w:jc w:val="both"/>
              <w:rPr>
                <w:rFonts w:ascii="Arial" w:hAnsi="Arial" w:cs="Arial"/>
                <w:color w:val="000000"/>
                <w:sz w:val="6"/>
              </w:rPr>
            </w:pPr>
            <w:r>
              <w:rPr>
                <w:rFonts w:ascii="Arial" w:hAnsi="Arial" w:cs="Arial"/>
                <w:color w:val="000000"/>
                <w:sz w:val="18"/>
              </w:rPr>
              <w:t>che non sussistono nei propri confronti cause di divieto, di decadenza o di sospensione di cui all'art. 10 della Legge 31/5/1965, n. 575 e s. m. (antimafia)</w:t>
            </w:r>
          </w:p>
        </w:tc>
      </w:tr>
      <w:tr w:rsidR="00C13FC4">
        <w:tblPrEx>
          <w:tblCellMar>
            <w:left w:w="70" w:type="dxa"/>
            <w:right w:w="70" w:type="dxa"/>
          </w:tblCellMar>
        </w:tblPrEx>
        <w:trPr>
          <w:gridBefore w:val="1"/>
          <w:gridAfter w:val="1"/>
          <w:wBefore w:w="72" w:type="dxa"/>
          <w:wAfter w:w="70" w:type="dxa"/>
          <w:cantSplit/>
          <w:trHeight w:hRule="exact" w:val="57"/>
        </w:trPr>
        <w:tc>
          <w:tcPr>
            <w:tcW w:w="10490" w:type="dxa"/>
            <w:gridSpan w:val="22"/>
            <w:tcBorders>
              <w:left w:val="single" w:sz="8" w:space="0" w:color="000000"/>
              <w:right w:val="single" w:sz="8" w:space="0" w:color="000000"/>
            </w:tcBorders>
            <w:shd w:val="clear" w:color="auto" w:fill="auto"/>
          </w:tcPr>
          <w:p w:rsidR="00C13FC4" w:rsidRDefault="00C13FC4">
            <w:pPr>
              <w:rPr>
                <w:rFonts w:ascii="Arial" w:hAnsi="Arial" w:cs="Arial"/>
                <w:color w:val="000000"/>
                <w:sz w:val="6"/>
              </w:rPr>
            </w:pPr>
          </w:p>
        </w:tc>
      </w:tr>
      <w:tr w:rsidR="00C13FC4">
        <w:tblPrEx>
          <w:tblCellMar>
            <w:left w:w="70" w:type="dxa"/>
            <w:right w:w="70" w:type="dxa"/>
          </w:tblCellMar>
        </w:tblPrEx>
        <w:trPr>
          <w:gridBefore w:val="1"/>
          <w:gridAfter w:val="1"/>
          <w:wBefore w:w="72" w:type="dxa"/>
          <w:wAfter w:w="70" w:type="dxa"/>
          <w:cantSplit/>
        </w:trPr>
        <w:tc>
          <w:tcPr>
            <w:tcW w:w="10490" w:type="dxa"/>
            <w:gridSpan w:val="22"/>
            <w:tcBorders>
              <w:left w:val="single" w:sz="8" w:space="0" w:color="000000"/>
              <w:right w:val="single" w:sz="8" w:space="0" w:color="000000"/>
            </w:tcBorders>
            <w:shd w:val="clear" w:color="auto" w:fill="auto"/>
            <w:vAlign w:val="center"/>
          </w:tcPr>
          <w:p w:rsidR="00C13FC4" w:rsidRDefault="00C13FC4">
            <w:pPr>
              <w:snapToGrid w:val="0"/>
              <w:jc w:val="both"/>
              <w:rPr>
                <w:rFonts w:ascii="Arial" w:hAnsi="Arial" w:cs="Arial"/>
                <w:b/>
                <w:bCs/>
                <w:color w:val="000000"/>
                <w:sz w:val="8"/>
                <w:szCs w:val="8"/>
                <w:u w:val="single"/>
              </w:rPr>
            </w:pPr>
            <w:r>
              <w:rPr>
                <w:rStyle w:val="Carpredefinitoparagrafo1"/>
                <w:rFonts w:ascii="Arial" w:hAnsi="Arial" w:cs="Arial"/>
                <w:i/>
                <w:color w:val="000000"/>
                <w:sz w:val="16"/>
              </w:rPr>
              <w:t>Il/La sottoscritto/a è consapevole che le dichiarazioni mendaci, la falsità negli atti e l'uso di atti falsi comportano l'applicazione delle sanzioni penali previste dall'art. 76 del Testo Unico n. 445/2000</w:t>
            </w:r>
            <w:r>
              <w:rPr>
                <w:rStyle w:val="Carpredefinitoparagrafo1"/>
                <w:rFonts w:ascii="Arial" w:hAnsi="Arial" w:cs="Arial"/>
                <w:color w:val="000000"/>
                <w:sz w:val="16"/>
              </w:rPr>
              <w:t xml:space="preserve">.                                </w:t>
            </w:r>
            <w:r>
              <w:rPr>
                <w:rStyle w:val="Carpredefinitoparagrafo1"/>
                <w:rFonts w:ascii="Arial" w:hAnsi="Arial" w:cs="Arial"/>
                <w:b/>
                <w:bCs/>
                <w:color w:val="000000"/>
                <w:sz w:val="18"/>
                <w:u w:val="single"/>
              </w:rPr>
              <w:t>Allega fotocopia di valido documento d'identità.</w:t>
            </w:r>
          </w:p>
          <w:p w:rsidR="00C13FC4" w:rsidRDefault="00C13FC4">
            <w:pPr>
              <w:snapToGrid w:val="0"/>
              <w:jc w:val="both"/>
              <w:rPr>
                <w:rFonts w:ascii="Arial" w:hAnsi="Arial" w:cs="Arial"/>
                <w:b/>
                <w:bCs/>
                <w:color w:val="000000"/>
                <w:sz w:val="8"/>
                <w:szCs w:val="8"/>
                <w:u w:val="single"/>
              </w:rPr>
            </w:pPr>
          </w:p>
        </w:tc>
      </w:tr>
      <w:tr w:rsidR="00C13FC4">
        <w:tblPrEx>
          <w:tblCellMar>
            <w:left w:w="70" w:type="dxa"/>
            <w:right w:w="70" w:type="dxa"/>
          </w:tblCellMar>
        </w:tblPrEx>
        <w:trPr>
          <w:gridBefore w:val="1"/>
          <w:gridAfter w:val="1"/>
          <w:wBefore w:w="72" w:type="dxa"/>
          <w:wAfter w:w="70" w:type="dxa"/>
          <w:cantSplit/>
          <w:trHeight w:val="448"/>
        </w:trPr>
        <w:tc>
          <w:tcPr>
            <w:tcW w:w="5089" w:type="dxa"/>
            <w:gridSpan w:val="19"/>
            <w:tcBorders>
              <w:left w:val="single" w:sz="8" w:space="0" w:color="000000"/>
              <w:bottom w:val="single" w:sz="8" w:space="0" w:color="000000"/>
            </w:tcBorders>
            <w:shd w:val="clear" w:color="auto" w:fill="auto"/>
            <w:vAlign w:val="center"/>
          </w:tcPr>
          <w:p w:rsidR="00C13FC4" w:rsidRDefault="00464621">
            <w:pPr>
              <w:snapToGrid w:val="0"/>
            </w:pPr>
            <w:r>
              <w:pict>
                <v:shape id="Figura a mano libera 4" o:spid="_x0000_s1026" style="position:absolute;margin-left:256.65pt;margin-top:4.5pt;width:33.95pt;height:14.7pt;z-index:251654656;mso-wrap-style:none;mso-position-horizontal-relative:text;mso-position-vertical-relative:text;v-text-anchor:middle" coordsize="21600,21600" o:spt="100" adj="16200,5400,0" path="m@8@13l@12@13@12@8@9@10@12@9@12@15@8@15xe" fillcolor="silver" strokeweight=".26mm">
                  <v:fill color2="#3f3f3f"/>
                  <v:stroke joinstyle="miter"/>
                  <v:formulas>
                    <v:f eqn="val xcenter"/>
                    <v:f eqn="val width"/>
                    <v:f eqn="val ycenter"/>
                    <v:f eqn="val height"/>
                    <v:f eqn="sum @3 0 @2"/>
                    <v:f eqn="sum @1 0 @0"/>
                    <v:f eqn="prod @5 1 21600"/>
                    <v:f eqn="prod @4 1 21600"/>
                    <v:f eqn="prod 1 0 51712"/>
                    <v:f eqn="val 21600"/>
                    <v:f eqn="val 10800"/>
                    <v:f eqn="sum @9 0 @8"/>
                    <v:f eqn="val #0"/>
                    <v:f eqn="val #1"/>
                    <v:f eqn="prod @11 1 21600"/>
                    <v:f eqn="sum 21600 0 @13"/>
                    <v:f eqn="sum 21600 0 @12"/>
                    <v:f eqn="prod 1 0 51712"/>
                    <v:f eqn="prod @17 @14 1"/>
                    <v:f eqn="prod @16 @13 1"/>
                    <v:f eqn="prod @18 1 @14"/>
                    <v:f eqn="prod @19 1 10800"/>
                    <v:f eqn="sum @12 @21 0"/>
                    <v:f eqn="prod #0 1 @6"/>
                    <v:f eqn="prod #1 1 @7"/>
                  </v:formulas>
                  <v:path o:connecttype="segments" textboxrect="@20,@13,@22,@15"/>
                  <v:handles>
                    <v:h position="#0,#1" xrange="0,21600" yrange="0,10800"/>
                  </v:handles>
                </v:shape>
              </w:pict>
            </w:r>
          </w:p>
          <w:p w:rsidR="00C13FC4" w:rsidRDefault="00C13FC4">
            <w:pPr>
              <w:rPr>
                <w:rFonts w:ascii="Arial" w:hAnsi="Arial" w:cs="Arial"/>
                <w:b/>
                <w:color w:val="000000"/>
                <w:sz w:val="20"/>
              </w:rPr>
            </w:pPr>
          </w:p>
        </w:tc>
        <w:tc>
          <w:tcPr>
            <w:tcW w:w="5401" w:type="dxa"/>
            <w:gridSpan w:val="3"/>
            <w:tcBorders>
              <w:bottom w:val="single" w:sz="8" w:space="0" w:color="000000"/>
              <w:right w:val="single" w:sz="8" w:space="0" w:color="000000"/>
            </w:tcBorders>
            <w:shd w:val="clear" w:color="auto" w:fill="auto"/>
            <w:vAlign w:val="center"/>
          </w:tcPr>
          <w:p w:rsidR="00C13FC4" w:rsidRDefault="00C13FC4">
            <w:pPr>
              <w:jc w:val="center"/>
              <w:rPr>
                <w:rFonts w:ascii="Arial" w:hAnsi="Arial" w:cs="Arial"/>
                <w:b/>
                <w:color w:val="000000"/>
                <w:sz w:val="16"/>
                <w:szCs w:val="16"/>
              </w:rPr>
            </w:pPr>
            <w:r>
              <w:rPr>
                <w:rFonts w:ascii="Arial" w:hAnsi="Arial" w:cs="Arial"/>
                <w:b/>
                <w:color w:val="000000"/>
                <w:sz w:val="20"/>
              </w:rPr>
              <w:t>Firma del Socio Amministratore</w:t>
            </w:r>
          </w:p>
          <w:p w:rsidR="00C13FC4" w:rsidRDefault="00C13FC4">
            <w:pPr>
              <w:jc w:val="center"/>
              <w:rPr>
                <w:rFonts w:ascii="Arial" w:hAnsi="Arial" w:cs="Arial"/>
                <w:b/>
                <w:color w:val="000000"/>
                <w:sz w:val="16"/>
                <w:szCs w:val="16"/>
              </w:rPr>
            </w:pPr>
          </w:p>
          <w:p w:rsidR="00C13FC4" w:rsidRDefault="00C13FC4">
            <w:pPr>
              <w:jc w:val="center"/>
              <w:rPr>
                <w:rFonts w:ascii="Arial" w:hAnsi="Arial" w:cs="Arial"/>
                <w:color w:val="000000"/>
                <w:sz w:val="20"/>
              </w:rPr>
            </w:pPr>
          </w:p>
        </w:tc>
      </w:tr>
      <w:tr w:rsidR="007A57E7" w:rsidRPr="002A68C3">
        <w:tblPrEx>
          <w:tblCellMar>
            <w:left w:w="70" w:type="dxa"/>
            <w:right w:w="70" w:type="dxa"/>
          </w:tblCellMar>
        </w:tblPrEx>
        <w:trPr>
          <w:cantSplit/>
          <w:trHeight w:val="539"/>
        </w:trPr>
        <w:tc>
          <w:tcPr>
            <w:tcW w:w="2285" w:type="dxa"/>
            <w:gridSpan w:val="11"/>
            <w:tcBorders>
              <w:top w:val="single" w:sz="8" w:space="0" w:color="000000"/>
              <w:left w:val="single" w:sz="8" w:space="0" w:color="000000"/>
              <w:bottom w:val="single" w:sz="8" w:space="0" w:color="000000"/>
            </w:tcBorders>
            <w:shd w:val="clear" w:color="auto" w:fill="C0C0C0"/>
            <w:vAlign w:val="center"/>
          </w:tcPr>
          <w:p w:rsidR="007A57E7" w:rsidRDefault="007A57E7" w:rsidP="008B27FA">
            <w:pPr>
              <w:snapToGrid w:val="0"/>
              <w:rPr>
                <w:rFonts w:ascii="Arial" w:hAnsi="Arial" w:cs="Arial"/>
                <w:b/>
                <w:bCs/>
                <w:color w:val="000000"/>
                <w:sz w:val="32"/>
              </w:rPr>
            </w:pPr>
            <w:r>
              <w:rPr>
                <w:rFonts w:ascii="Arial" w:hAnsi="Arial" w:cs="Arial"/>
                <w:b/>
                <w:bCs/>
                <w:color w:val="000000"/>
                <w:sz w:val="32"/>
              </w:rPr>
              <w:lastRenderedPageBreak/>
              <w:t>Allegato 3</w:t>
            </w:r>
          </w:p>
        </w:tc>
        <w:tc>
          <w:tcPr>
            <w:tcW w:w="8347" w:type="dxa"/>
            <w:gridSpan w:val="13"/>
            <w:tcBorders>
              <w:top w:val="single" w:sz="8" w:space="0" w:color="000000"/>
              <w:bottom w:val="single" w:sz="8" w:space="0" w:color="000000"/>
              <w:right w:val="single" w:sz="8" w:space="0" w:color="000000"/>
            </w:tcBorders>
            <w:shd w:val="clear" w:color="auto" w:fill="C0C0C0"/>
            <w:vAlign w:val="center"/>
          </w:tcPr>
          <w:p w:rsidR="007A57E7" w:rsidRDefault="007A57E7" w:rsidP="008B27FA">
            <w:pPr>
              <w:snapToGrid w:val="0"/>
              <w:jc w:val="both"/>
              <w:rPr>
                <w:rFonts w:ascii="Arial" w:hAnsi="Arial" w:cs="Arial"/>
                <w:b/>
                <w:bCs/>
                <w:color w:val="000000"/>
              </w:rPr>
            </w:pPr>
            <w:r>
              <w:rPr>
                <w:rFonts w:ascii="Arial" w:hAnsi="Arial" w:cs="Arial"/>
                <w:b/>
                <w:bCs/>
                <w:color w:val="000000"/>
              </w:rPr>
              <w:t xml:space="preserve">ESTRATTO DISPOSIZIONI IN MATERIA </w:t>
            </w:r>
            <w:proofErr w:type="spellStart"/>
            <w:r>
              <w:rPr>
                <w:rFonts w:ascii="Arial" w:hAnsi="Arial" w:cs="Arial"/>
                <w:b/>
                <w:bCs/>
                <w:color w:val="000000"/>
              </w:rPr>
              <w:t>DI</w:t>
            </w:r>
            <w:proofErr w:type="spellEnd"/>
            <w:r>
              <w:rPr>
                <w:rFonts w:ascii="Arial" w:hAnsi="Arial" w:cs="Arial"/>
                <w:b/>
                <w:bCs/>
                <w:color w:val="000000"/>
              </w:rPr>
              <w:t xml:space="preserve"> REQUISITI MORALI</w:t>
            </w:r>
          </w:p>
        </w:tc>
      </w:tr>
      <w:tr w:rsidR="007A57E7">
        <w:tblPrEx>
          <w:tblCellMar>
            <w:top w:w="55" w:type="dxa"/>
            <w:left w:w="55" w:type="dxa"/>
            <w:bottom w:w="55" w:type="dxa"/>
            <w:right w:w="55" w:type="dxa"/>
          </w:tblCellMar>
        </w:tblPrEx>
        <w:tc>
          <w:tcPr>
            <w:tcW w:w="10632" w:type="dxa"/>
            <w:gridSpan w:val="24"/>
            <w:shd w:val="clear" w:color="auto" w:fill="auto"/>
          </w:tcPr>
          <w:p w:rsidR="007A57E7" w:rsidRPr="002A0619" w:rsidRDefault="007A57E7" w:rsidP="008B27FA">
            <w:pPr>
              <w:pStyle w:val="Testopreformattato"/>
              <w:jc w:val="both"/>
              <w:rPr>
                <w:rFonts w:ascii="Arial" w:hAnsi="Arial"/>
                <w:b/>
                <w:bCs/>
                <w:i/>
                <w:iCs/>
                <w:sz w:val="16"/>
                <w:szCs w:val="16"/>
                <w:lang w:val="en-US"/>
              </w:rPr>
            </w:pPr>
            <w:r w:rsidRPr="002A0619">
              <w:rPr>
                <w:rFonts w:ascii="Arial" w:hAnsi="Arial"/>
                <w:b/>
                <w:bCs/>
                <w:i/>
                <w:iCs/>
                <w:sz w:val="16"/>
                <w:szCs w:val="16"/>
                <w:lang w:val="en-US"/>
              </w:rPr>
              <w:t xml:space="preserve">Art. 71, D. </w:t>
            </w:r>
            <w:proofErr w:type="spellStart"/>
            <w:r w:rsidRPr="002A0619">
              <w:rPr>
                <w:rFonts w:ascii="Arial" w:hAnsi="Arial"/>
                <w:b/>
                <w:bCs/>
                <w:i/>
                <w:iCs/>
                <w:sz w:val="16"/>
                <w:szCs w:val="16"/>
                <w:lang w:val="en-US"/>
              </w:rPr>
              <w:t>Lgs</w:t>
            </w:r>
            <w:proofErr w:type="spellEnd"/>
            <w:r w:rsidRPr="002A0619">
              <w:rPr>
                <w:rFonts w:ascii="Arial" w:hAnsi="Arial"/>
                <w:b/>
                <w:bCs/>
                <w:i/>
                <w:iCs/>
                <w:sz w:val="16"/>
                <w:szCs w:val="16"/>
                <w:lang w:val="en-US"/>
              </w:rPr>
              <w:t xml:space="preserve">. n. 59/2010 e </w:t>
            </w:r>
            <w:proofErr w:type="spellStart"/>
            <w:r w:rsidRPr="002A0619">
              <w:rPr>
                <w:rFonts w:ascii="Arial" w:hAnsi="Arial"/>
                <w:b/>
                <w:bCs/>
                <w:i/>
                <w:iCs/>
                <w:sz w:val="16"/>
                <w:szCs w:val="16"/>
                <w:lang w:val="en-US"/>
              </w:rPr>
              <w:t>s.m.i</w:t>
            </w:r>
            <w:proofErr w:type="spellEnd"/>
            <w:r w:rsidRPr="002A0619">
              <w:rPr>
                <w:rFonts w:ascii="Arial" w:hAnsi="Arial"/>
                <w:b/>
                <w:bCs/>
                <w:i/>
                <w:iCs/>
                <w:sz w:val="16"/>
                <w:szCs w:val="16"/>
                <w:lang w:val="en-US"/>
              </w:rPr>
              <w:t>.</w:t>
            </w:r>
          </w:p>
          <w:p w:rsidR="007A57E7" w:rsidRPr="002A0619" w:rsidRDefault="007A57E7" w:rsidP="007A57E7">
            <w:pPr>
              <w:pStyle w:val="Testopreformattato"/>
              <w:numPr>
                <w:ilvl w:val="0"/>
                <w:numId w:val="2"/>
              </w:numPr>
              <w:tabs>
                <w:tab w:val="clear" w:pos="0"/>
                <w:tab w:val="num" w:pos="227"/>
              </w:tabs>
              <w:spacing w:before="57"/>
              <w:ind w:left="227" w:hanging="227"/>
              <w:jc w:val="both"/>
              <w:rPr>
                <w:rFonts w:ascii="Arial" w:hAnsi="Arial"/>
                <w:i/>
                <w:iCs/>
                <w:sz w:val="16"/>
                <w:szCs w:val="16"/>
              </w:rPr>
            </w:pPr>
            <w:r w:rsidRPr="002A0619">
              <w:rPr>
                <w:rFonts w:ascii="Arial" w:hAnsi="Arial"/>
                <w:i/>
                <w:iCs/>
                <w:sz w:val="16"/>
                <w:szCs w:val="16"/>
              </w:rPr>
              <w:t>Non possono esercitare l'</w:t>
            </w:r>
            <w:proofErr w:type="spellStart"/>
            <w:r w:rsidRPr="002A0619">
              <w:rPr>
                <w:rFonts w:ascii="Arial" w:hAnsi="Arial"/>
                <w:i/>
                <w:iCs/>
                <w:sz w:val="16"/>
                <w:szCs w:val="16"/>
              </w:rPr>
              <w:t>attivita</w:t>
            </w:r>
            <w:proofErr w:type="spellEnd"/>
            <w:r w:rsidRPr="002A0619">
              <w:rPr>
                <w:rFonts w:ascii="Arial" w:hAnsi="Arial"/>
                <w:i/>
                <w:iCs/>
                <w:sz w:val="16"/>
                <w:szCs w:val="16"/>
              </w:rPr>
              <w:t>' commerciale di'  vendita  e  di somministrazione:</w:t>
            </w:r>
          </w:p>
          <w:p w:rsidR="007A57E7" w:rsidRPr="002A0619" w:rsidRDefault="007A57E7" w:rsidP="007A57E7">
            <w:pPr>
              <w:pStyle w:val="Testopreformattato"/>
              <w:numPr>
                <w:ilvl w:val="0"/>
                <w:numId w:val="3"/>
              </w:numPr>
              <w:tabs>
                <w:tab w:val="clear" w:pos="0"/>
                <w:tab w:val="num" w:pos="482"/>
              </w:tabs>
              <w:ind w:left="482" w:hanging="255"/>
              <w:jc w:val="both"/>
              <w:rPr>
                <w:rFonts w:ascii="Arial" w:hAnsi="Arial"/>
                <w:i/>
                <w:iCs/>
                <w:sz w:val="16"/>
                <w:szCs w:val="16"/>
              </w:rPr>
            </w:pPr>
            <w:r w:rsidRPr="002A0619">
              <w:rPr>
                <w:rFonts w:ascii="Arial" w:hAnsi="Arial"/>
                <w:i/>
                <w:iCs/>
                <w:sz w:val="16"/>
                <w:szCs w:val="16"/>
              </w:rPr>
              <w:t>coloro  che   sono   stati   dichiarati   delinquenti   abituali, professionali  o  per  tendenza,  salvo  che  abbiano   ottenuto   la riabilitazione;</w:t>
            </w:r>
          </w:p>
          <w:p w:rsidR="007A57E7" w:rsidRPr="002A0619" w:rsidRDefault="007A57E7" w:rsidP="007A57E7">
            <w:pPr>
              <w:pStyle w:val="Testopreformattato"/>
              <w:numPr>
                <w:ilvl w:val="0"/>
                <w:numId w:val="3"/>
              </w:numPr>
              <w:tabs>
                <w:tab w:val="clear" w:pos="0"/>
                <w:tab w:val="num" w:pos="482"/>
              </w:tabs>
              <w:ind w:left="482" w:hanging="255"/>
              <w:jc w:val="both"/>
              <w:rPr>
                <w:rFonts w:ascii="Arial" w:hAnsi="Arial"/>
                <w:i/>
                <w:iCs/>
                <w:sz w:val="16"/>
                <w:szCs w:val="16"/>
              </w:rPr>
            </w:pPr>
            <w:r w:rsidRPr="002A0619">
              <w:rPr>
                <w:rFonts w:ascii="Arial" w:hAnsi="Arial"/>
                <w:i/>
                <w:iCs/>
                <w:sz w:val="16"/>
                <w:szCs w:val="16"/>
              </w:rPr>
              <w:t>coloro che hanno riportato una condanna, con sentenza  passata  in giudicato, per delitto non colposo, per il quale e' prevista una pena detentiva non inferiore nel minimo a tre anni, sempre che  sia  stata applicata, in concreto, una pena superiore al minimo edittale;</w:t>
            </w:r>
          </w:p>
          <w:p w:rsidR="007A57E7" w:rsidRPr="002A0619" w:rsidRDefault="007A57E7" w:rsidP="007A57E7">
            <w:pPr>
              <w:pStyle w:val="Testopreformattato"/>
              <w:numPr>
                <w:ilvl w:val="0"/>
                <w:numId w:val="3"/>
              </w:numPr>
              <w:tabs>
                <w:tab w:val="clear" w:pos="0"/>
                <w:tab w:val="num" w:pos="482"/>
              </w:tabs>
              <w:ind w:left="482" w:hanging="255"/>
              <w:jc w:val="both"/>
              <w:rPr>
                <w:rFonts w:ascii="Arial" w:hAnsi="Arial"/>
                <w:i/>
                <w:iCs/>
                <w:sz w:val="16"/>
                <w:szCs w:val="16"/>
              </w:rPr>
            </w:pPr>
            <w:r w:rsidRPr="002A0619">
              <w:rPr>
                <w:rFonts w:ascii="Arial" w:hAnsi="Arial"/>
                <w:i/>
                <w:iCs/>
                <w:sz w:val="16"/>
                <w:szCs w:val="16"/>
              </w:rPr>
              <w:t>coloro che hanno riportato, con sentenza passata in giudicato, una condanna a pena detentiva per uno dei delitti di  cui  al  libro  II, Titolo VIII, capo II del  codice  penale,  ovvero  per  ricettazione, riciclaggio, insolvenza fraudolenta, bancarotta  fraudolenta,  usura, rapina, delitti contro la persona commessi con violenza, estorsione;</w:t>
            </w:r>
          </w:p>
          <w:p w:rsidR="007A57E7" w:rsidRPr="002A0619" w:rsidRDefault="007A57E7" w:rsidP="007A57E7">
            <w:pPr>
              <w:pStyle w:val="Testopreformattato"/>
              <w:numPr>
                <w:ilvl w:val="0"/>
                <w:numId w:val="3"/>
              </w:numPr>
              <w:tabs>
                <w:tab w:val="clear" w:pos="0"/>
                <w:tab w:val="num" w:pos="482"/>
              </w:tabs>
              <w:ind w:left="482" w:hanging="255"/>
              <w:jc w:val="both"/>
              <w:rPr>
                <w:rFonts w:ascii="Arial" w:hAnsi="Arial"/>
                <w:i/>
                <w:iCs/>
                <w:sz w:val="16"/>
                <w:szCs w:val="16"/>
              </w:rPr>
            </w:pPr>
            <w:r w:rsidRPr="002A0619">
              <w:rPr>
                <w:rFonts w:ascii="Arial" w:hAnsi="Arial"/>
                <w:i/>
                <w:iCs/>
                <w:sz w:val="16"/>
                <w:szCs w:val="16"/>
              </w:rPr>
              <w:t xml:space="preserve">coloro che hanno riportato, con sentenza passata in giudicato, una condanna per reati contro l'igiene e la </w:t>
            </w:r>
            <w:proofErr w:type="spellStart"/>
            <w:r w:rsidRPr="002A0619">
              <w:rPr>
                <w:rFonts w:ascii="Arial" w:hAnsi="Arial"/>
                <w:i/>
                <w:iCs/>
                <w:sz w:val="16"/>
                <w:szCs w:val="16"/>
              </w:rPr>
              <w:t>sanita'</w:t>
            </w:r>
            <w:proofErr w:type="spellEnd"/>
            <w:r w:rsidRPr="002A0619">
              <w:rPr>
                <w:rFonts w:ascii="Arial" w:hAnsi="Arial"/>
                <w:i/>
                <w:iCs/>
                <w:sz w:val="16"/>
                <w:szCs w:val="16"/>
              </w:rPr>
              <w:t xml:space="preserve"> pubblica, compresi  i delitti di cui al libro II, Titolo </w:t>
            </w:r>
            <w:proofErr w:type="spellStart"/>
            <w:r w:rsidRPr="002A0619">
              <w:rPr>
                <w:rFonts w:ascii="Arial" w:hAnsi="Arial"/>
                <w:i/>
                <w:iCs/>
                <w:sz w:val="16"/>
                <w:szCs w:val="16"/>
              </w:rPr>
              <w:t>VI</w:t>
            </w:r>
            <w:proofErr w:type="spellEnd"/>
            <w:r w:rsidRPr="002A0619">
              <w:rPr>
                <w:rFonts w:ascii="Arial" w:hAnsi="Arial"/>
                <w:i/>
                <w:iCs/>
                <w:sz w:val="16"/>
                <w:szCs w:val="16"/>
              </w:rPr>
              <w:t>, capo II del codice penale;</w:t>
            </w:r>
          </w:p>
          <w:p w:rsidR="007A57E7" w:rsidRPr="002A0619" w:rsidRDefault="007A57E7" w:rsidP="007A57E7">
            <w:pPr>
              <w:pStyle w:val="Testopreformattato"/>
              <w:numPr>
                <w:ilvl w:val="0"/>
                <w:numId w:val="3"/>
              </w:numPr>
              <w:tabs>
                <w:tab w:val="clear" w:pos="0"/>
                <w:tab w:val="num" w:pos="482"/>
              </w:tabs>
              <w:ind w:left="482" w:hanging="255"/>
              <w:jc w:val="both"/>
              <w:rPr>
                <w:rFonts w:ascii="Arial" w:hAnsi="Arial"/>
                <w:i/>
                <w:iCs/>
                <w:sz w:val="16"/>
                <w:szCs w:val="16"/>
              </w:rPr>
            </w:pPr>
            <w:r w:rsidRPr="002A0619">
              <w:rPr>
                <w:rFonts w:ascii="Arial" w:hAnsi="Arial"/>
                <w:i/>
                <w:iCs/>
                <w:sz w:val="16"/>
                <w:szCs w:val="16"/>
              </w:rPr>
              <w:t xml:space="preserve">coloro che hanno riportato, con sentenza passata in giudicato, due o </w:t>
            </w:r>
            <w:proofErr w:type="spellStart"/>
            <w:r w:rsidRPr="002A0619">
              <w:rPr>
                <w:rFonts w:ascii="Arial" w:hAnsi="Arial"/>
                <w:i/>
                <w:iCs/>
                <w:sz w:val="16"/>
                <w:szCs w:val="16"/>
              </w:rPr>
              <w:t>piu'</w:t>
            </w:r>
            <w:proofErr w:type="spellEnd"/>
            <w:r w:rsidRPr="002A0619">
              <w:rPr>
                <w:rFonts w:ascii="Arial" w:hAnsi="Arial"/>
                <w:i/>
                <w:iCs/>
                <w:sz w:val="16"/>
                <w:szCs w:val="16"/>
              </w:rPr>
              <w:t xml:space="preserve"> condanne, nel quinquennio precedente all'inizio dell'esercizio dell'</w:t>
            </w:r>
            <w:proofErr w:type="spellStart"/>
            <w:r w:rsidRPr="002A0619">
              <w:rPr>
                <w:rFonts w:ascii="Arial" w:hAnsi="Arial"/>
                <w:i/>
                <w:iCs/>
                <w:sz w:val="16"/>
                <w:szCs w:val="16"/>
              </w:rPr>
              <w:t>attivita</w:t>
            </w:r>
            <w:proofErr w:type="spellEnd"/>
            <w:r w:rsidRPr="002A0619">
              <w:rPr>
                <w:rFonts w:ascii="Arial" w:hAnsi="Arial"/>
                <w:i/>
                <w:iCs/>
                <w:sz w:val="16"/>
                <w:szCs w:val="16"/>
              </w:rPr>
              <w:t>',  per  delitti  di  frode  nella  preparazione  e  nel commercio degli alimenti previsti da leggi speciali;</w:t>
            </w:r>
          </w:p>
          <w:p w:rsidR="007A57E7" w:rsidRPr="002A0619" w:rsidRDefault="007A57E7" w:rsidP="007A57E7">
            <w:pPr>
              <w:pStyle w:val="Default"/>
              <w:numPr>
                <w:ilvl w:val="0"/>
                <w:numId w:val="3"/>
              </w:numPr>
              <w:tabs>
                <w:tab w:val="clear" w:pos="0"/>
                <w:tab w:val="num" w:pos="482"/>
              </w:tabs>
              <w:ind w:left="482" w:hanging="255"/>
              <w:jc w:val="both"/>
              <w:rPr>
                <w:rStyle w:val="Carpredefinitoparagrafo1"/>
                <w:sz w:val="16"/>
                <w:szCs w:val="16"/>
              </w:rPr>
            </w:pPr>
            <w:r w:rsidRPr="002A0619">
              <w:rPr>
                <w:rStyle w:val="Carpredefinitoparagrafo1"/>
                <w:sz w:val="16"/>
                <w:szCs w:val="16"/>
              </w:rPr>
              <w:t>coloro che sono sottoposti a una delle misure  di  prevenzione  di cui alla legge 27 dicembre 1956, n. 1423, o  nei  cui  confronti  sia stata applicata una delle misure previste dalla legge 31 maggio 1965, n. 575, ovvero a misure di sicurezza;</w:t>
            </w:r>
          </w:p>
          <w:p w:rsidR="007A57E7" w:rsidRPr="002A0619" w:rsidRDefault="007A57E7" w:rsidP="007A57E7">
            <w:pPr>
              <w:pStyle w:val="Default"/>
              <w:numPr>
                <w:ilvl w:val="0"/>
                <w:numId w:val="4"/>
              </w:numPr>
              <w:tabs>
                <w:tab w:val="clear" w:pos="0"/>
                <w:tab w:val="num" w:pos="227"/>
              </w:tabs>
              <w:spacing w:before="57"/>
              <w:ind w:left="227" w:hanging="227"/>
              <w:rPr>
                <w:rStyle w:val="Carpredefinitoparagrafo1"/>
                <w:sz w:val="16"/>
                <w:szCs w:val="16"/>
              </w:rPr>
            </w:pPr>
            <w:r w:rsidRPr="002A0619">
              <w:rPr>
                <w:rStyle w:val="Carpredefinitoparagrafo1"/>
                <w:sz w:val="16"/>
                <w:szCs w:val="16"/>
              </w:rPr>
              <w:t>Non possono esercitare l'</w:t>
            </w:r>
            <w:proofErr w:type="spellStart"/>
            <w:r w:rsidRPr="002A0619">
              <w:rPr>
                <w:rStyle w:val="Carpredefinitoparagrafo1"/>
                <w:sz w:val="16"/>
                <w:szCs w:val="16"/>
              </w:rPr>
              <w:t>attivita</w:t>
            </w:r>
            <w:proofErr w:type="spellEnd"/>
            <w:r w:rsidRPr="002A0619">
              <w:rPr>
                <w:rStyle w:val="Carpredefinitoparagrafo1"/>
                <w:sz w:val="16"/>
                <w:szCs w:val="16"/>
              </w:rPr>
              <w:t xml:space="preserve">' di somministrazione di alimenti e bevande coloro che si trovano nelle condizioni di cui al comma 1, o hanno </w:t>
            </w:r>
            <w:r w:rsidRPr="00572696">
              <w:rPr>
                <w:rStyle w:val="Carpredefinitoparagrafo1"/>
                <w:sz w:val="16"/>
                <w:szCs w:val="16"/>
              </w:rPr>
              <w:t xml:space="preserve">riportato, con sentenza passata in giudicato, una condanna  per reati contro la </w:t>
            </w:r>
            <w:proofErr w:type="spellStart"/>
            <w:r w:rsidRPr="00572696">
              <w:rPr>
                <w:rStyle w:val="Carpredefinitoparagrafo1"/>
                <w:sz w:val="16"/>
                <w:szCs w:val="16"/>
              </w:rPr>
              <w:t>moralita'</w:t>
            </w:r>
            <w:proofErr w:type="spellEnd"/>
            <w:r w:rsidRPr="00572696">
              <w:rPr>
                <w:rStyle w:val="Carpredefinitoparagrafo1"/>
                <w:sz w:val="16"/>
                <w:szCs w:val="16"/>
              </w:rPr>
              <w:t xml:space="preserve"> pubblica e il  buon  costume,  per  delitti commessi in stato di ubriachezza o  in  stato  di  intossicazione  da stupefacenti; per reati concernenti la prevenzione dell'alcolismo, le sostanze  stupefacenti  o  psicotrope, </w:t>
            </w:r>
            <w:r w:rsidRPr="00572696">
              <w:rPr>
                <w:rStyle w:val="Carpredefinitoparagrafo1"/>
                <w:bCs/>
                <w:sz w:val="16"/>
                <w:szCs w:val="16"/>
              </w:rPr>
              <w:t xml:space="preserve"> </w:t>
            </w:r>
            <w:r w:rsidRPr="00572696">
              <w:rPr>
                <w:rStyle w:val="Enfasigrassetto"/>
                <w:i/>
                <w:iCs/>
                <w:sz w:val="16"/>
                <w:szCs w:val="16"/>
              </w:rPr>
              <w:t xml:space="preserve">(il  gioco   d'azzardo,   le scommesse clandestine, </w:t>
            </w:r>
            <w:proofErr w:type="spellStart"/>
            <w:r w:rsidRPr="00572696">
              <w:rPr>
                <w:rStyle w:val="Enfasigrassetto"/>
                <w:i/>
                <w:iCs/>
                <w:sz w:val="16"/>
                <w:szCs w:val="16"/>
              </w:rPr>
              <w:t>nonche'</w:t>
            </w:r>
            <w:proofErr w:type="spellEnd"/>
            <w:r w:rsidRPr="00572696">
              <w:rPr>
                <w:rStyle w:val="Enfasigrassetto"/>
                <w:i/>
                <w:iCs/>
                <w:sz w:val="16"/>
                <w:szCs w:val="16"/>
              </w:rPr>
              <w:t xml:space="preserve"> per reati </w:t>
            </w:r>
            <w:r w:rsidRPr="00572696">
              <w:rPr>
                <w:rStyle w:val="Enfasigrassetto"/>
                <w:bCs w:val="0"/>
                <w:i/>
                <w:iCs/>
                <w:sz w:val="16"/>
                <w:szCs w:val="16"/>
              </w:rPr>
              <w:t>relativi ad infrazioni  alle norme sui</w:t>
            </w:r>
            <w:r w:rsidRPr="002A0619">
              <w:rPr>
                <w:rStyle w:val="Enfasigrassetto"/>
                <w:b w:val="0"/>
                <w:bCs w:val="0"/>
                <w:i/>
                <w:iCs/>
                <w:sz w:val="16"/>
                <w:szCs w:val="16"/>
              </w:rPr>
              <w:t xml:space="preserve"> giochi)</w:t>
            </w:r>
            <w:r w:rsidRPr="002A0619">
              <w:rPr>
                <w:rStyle w:val="Carpredefinitoparagrafo1"/>
                <w:sz w:val="16"/>
                <w:szCs w:val="16"/>
              </w:rPr>
              <w:t>.</w:t>
            </w:r>
          </w:p>
          <w:p w:rsidR="007A57E7" w:rsidRPr="002A0619" w:rsidRDefault="007A57E7" w:rsidP="007A57E7">
            <w:pPr>
              <w:pStyle w:val="Testopreformattato"/>
              <w:numPr>
                <w:ilvl w:val="0"/>
                <w:numId w:val="4"/>
              </w:numPr>
              <w:tabs>
                <w:tab w:val="clear" w:pos="0"/>
                <w:tab w:val="num" w:pos="227"/>
              </w:tabs>
              <w:spacing w:before="57"/>
              <w:ind w:left="227" w:hanging="227"/>
              <w:jc w:val="both"/>
              <w:rPr>
                <w:rStyle w:val="Enfasigrassetto"/>
                <w:rFonts w:ascii="Arial" w:hAnsi="Arial"/>
                <w:b w:val="0"/>
                <w:bCs w:val="0"/>
                <w:i/>
                <w:iCs/>
                <w:sz w:val="16"/>
                <w:szCs w:val="16"/>
              </w:rPr>
            </w:pPr>
            <w:r w:rsidRPr="002A0619">
              <w:rPr>
                <w:rStyle w:val="Enfasigrassetto"/>
                <w:rFonts w:ascii="Arial" w:hAnsi="Arial"/>
                <w:b w:val="0"/>
                <w:bCs w:val="0"/>
                <w:i/>
                <w:iCs/>
                <w:sz w:val="16"/>
                <w:szCs w:val="16"/>
              </w:rPr>
              <w:t>Il divieto di esercizio dell'</w:t>
            </w:r>
            <w:proofErr w:type="spellStart"/>
            <w:r w:rsidRPr="002A0619">
              <w:rPr>
                <w:rStyle w:val="Enfasigrassetto"/>
                <w:rFonts w:ascii="Arial" w:hAnsi="Arial"/>
                <w:b w:val="0"/>
                <w:bCs w:val="0"/>
                <w:i/>
                <w:iCs/>
                <w:sz w:val="16"/>
                <w:szCs w:val="16"/>
              </w:rPr>
              <w:t>attivita</w:t>
            </w:r>
            <w:proofErr w:type="spellEnd"/>
            <w:r w:rsidRPr="002A0619">
              <w:rPr>
                <w:rStyle w:val="Enfasigrassetto"/>
                <w:rFonts w:ascii="Arial" w:hAnsi="Arial"/>
                <w:b w:val="0"/>
                <w:bCs w:val="0"/>
                <w:i/>
                <w:iCs/>
                <w:sz w:val="16"/>
                <w:szCs w:val="16"/>
              </w:rPr>
              <w:t>', ai sensi  del  comma  1, lettere b), c), d), e) ed f), e ai sensi del comma 2, permane per  la durata di cinque anni a decorrere dal giorno in cui la pena e'  stata scontata. Qualora la pena si sia estinta in altro modo, il termine di cinque anni decorre dal  giorno  del  passaggio  in  giudicato  della sentenza, salvo riabilitazione.</w:t>
            </w:r>
          </w:p>
          <w:p w:rsidR="007A57E7" w:rsidRPr="002A0619" w:rsidRDefault="007A57E7" w:rsidP="007A57E7">
            <w:pPr>
              <w:pStyle w:val="Testopreformattato"/>
              <w:numPr>
                <w:ilvl w:val="0"/>
                <w:numId w:val="4"/>
              </w:numPr>
              <w:tabs>
                <w:tab w:val="clear" w:pos="0"/>
                <w:tab w:val="num" w:pos="227"/>
              </w:tabs>
              <w:spacing w:before="57"/>
              <w:ind w:left="227" w:hanging="227"/>
              <w:jc w:val="both"/>
              <w:rPr>
                <w:rFonts w:ascii="Arial" w:hAnsi="Arial"/>
                <w:i/>
                <w:iCs/>
                <w:sz w:val="16"/>
                <w:szCs w:val="16"/>
              </w:rPr>
            </w:pPr>
            <w:r w:rsidRPr="002A0619">
              <w:rPr>
                <w:rFonts w:ascii="Arial" w:hAnsi="Arial"/>
                <w:i/>
                <w:iCs/>
                <w:sz w:val="16"/>
                <w:szCs w:val="16"/>
              </w:rPr>
              <w:t>Il divieto di esercizio dell'</w:t>
            </w:r>
            <w:proofErr w:type="spellStart"/>
            <w:r w:rsidRPr="002A0619">
              <w:rPr>
                <w:rFonts w:ascii="Arial" w:hAnsi="Arial"/>
                <w:i/>
                <w:iCs/>
                <w:sz w:val="16"/>
                <w:szCs w:val="16"/>
              </w:rPr>
              <w:t>attivita</w:t>
            </w:r>
            <w:proofErr w:type="spellEnd"/>
            <w:r w:rsidRPr="002A0619">
              <w:rPr>
                <w:rFonts w:ascii="Arial" w:hAnsi="Arial"/>
                <w:i/>
                <w:iCs/>
                <w:sz w:val="16"/>
                <w:szCs w:val="16"/>
              </w:rPr>
              <w:t>' non si applica qualora, con sentenza passata in  giudicato  sia  stata  concessa  la  sospensione condizionale della  pena  sempre  che  non  intervengano  circostanze idonee a incidere sulla revoca della sospensione.</w:t>
            </w:r>
          </w:p>
        </w:tc>
      </w:tr>
    </w:tbl>
    <w:p w:rsidR="007A57E7" w:rsidRPr="00625A38" w:rsidRDefault="007A57E7" w:rsidP="007A57E7">
      <w:pPr>
        <w:pStyle w:val="NormaleWeb"/>
        <w:rPr>
          <w:rFonts w:ascii="Arial" w:hAnsi="Arial" w:cs="Arial"/>
          <w:i/>
          <w:sz w:val="16"/>
          <w:szCs w:val="16"/>
        </w:rPr>
      </w:pPr>
      <w:r w:rsidRPr="00625A38">
        <w:rPr>
          <w:rFonts w:ascii="Arial" w:hAnsi="Arial" w:cs="Arial"/>
          <w:b/>
          <w:bCs/>
          <w:i/>
          <w:sz w:val="16"/>
          <w:szCs w:val="16"/>
        </w:rPr>
        <w:t xml:space="preserve">Art. </w:t>
      </w:r>
      <w:bookmarkStart w:id="41" w:name="004"/>
      <w:r w:rsidRPr="00625A38">
        <w:rPr>
          <w:rFonts w:ascii="Arial" w:hAnsi="Arial" w:cs="Arial"/>
          <w:b/>
          <w:bCs/>
          <w:i/>
          <w:sz w:val="16"/>
          <w:szCs w:val="16"/>
        </w:rPr>
        <w:t>4</w:t>
      </w:r>
      <w:bookmarkEnd w:id="41"/>
      <w:r w:rsidRPr="00625A38">
        <w:rPr>
          <w:rFonts w:ascii="Arial" w:hAnsi="Arial" w:cs="Arial"/>
          <w:b/>
          <w:bCs/>
          <w:i/>
          <w:sz w:val="16"/>
          <w:szCs w:val="16"/>
        </w:rPr>
        <w:t xml:space="preserve">, D. </w:t>
      </w:r>
      <w:proofErr w:type="spellStart"/>
      <w:r w:rsidRPr="00625A38">
        <w:rPr>
          <w:rFonts w:ascii="Arial" w:hAnsi="Arial" w:cs="Arial"/>
          <w:b/>
          <w:bCs/>
          <w:i/>
          <w:sz w:val="16"/>
          <w:szCs w:val="16"/>
        </w:rPr>
        <w:t>Lgs</w:t>
      </w:r>
      <w:proofErr w:type="spellEnd"/>
      <w:r w:rsidRPr="00625A38">
        <w:rPr>
          <w:rFonts w:ascii="Arial" w:hAnsi="Arial" w:cs="Arial"/>
          <w:b/>
          <w:bCs/>
          <w:i/>
          <w:sz w:val="16"/>
          <w:szCs w:val="16"/>
        </w:rPr>
        <w:t xml:space="preserve">. n. 159/2011 (Soggetti destinatari) </w:t>
      </w:r>
    </w:p>
    <w:p w:rsidR="007A57E7" w:rsidRPr="00625A38" w:rsidRDefault="007A57E7" w:rsidP="007A57E7">
      <w:pPr>
        <w:pStyle w:val="NormaleWeb"/>
        <w:rPr>
          <w:rFonts w:ascii="Arial" w:hAnsi="Arial" w:cs="Arial"/>
          <w:i/>
          <w:sz w:val="16"/>
          <w:szCs w:val="16"/>
        </w:rPr>
      </w:pPr>
      <w:r w:rsidRPr="00625A38">
        <w:rPr>
          <w:rFonts w:ascii="Arial" w:hAnsi="Arial" w:cs="Arial"/>
          <w:i/>
          <w:sz w:val="16"/>
          <w:szCs w:val="16"/>
        </w:rPr>
        <w:t xml:space="preserve">1. I provvedimenti previsti dal presente capo si applicano: </w:t>
      </w:r>
    </w:p>
    <w:p w:rsidR="007A57E7" w:rsidRPr="00572696" w:rsidRDefault="007A57E7" w:rsidP="007A57E7">
      <w:pPr>
        <w:pStyle w:val="NormaleWeb"/>
        <w:rPr>
          <w:rFonts w:ascii="Arial" w:hAnsi="Arial" w:cs="Arial"/>
          <w:i/>
          <w:color w:val="000000"/>
          <w:sz w:val="16"/>
          <w:szCs w:val="16"/>
        </w:rPr>
      </w:pPr>
      <w:r w:rsidRPr="00625A38">
        <w:rPr>
          <w:rFonts w:ascii="Arial" w:hAnsi="Arial" w:cs="Arial"/>
          <w:i/>
          <w:sz w:val="16"/>
          <w:szCs w:val="16"/>
        </w:rPr>
        <w:t xml:space="preserve">a) agli indiziati di appartenere alle associazioni </w:t>
      </w:r>
      <w:r w:rsidRPr="00572696">
        <w:rPr>
          <w:rFonts w:ascii="Arial" w:hAnsi="Arial" w:cs="Arial"/>
          <w:i/>
          <w:color w:val="000000"/>
          <w:sz w:val="16"/>
          <w:szCs w:val="16"/>
        </w:rPr>
        <w:t>di cui all'</w:t>
      </w:r>
      <w:hyperlink r:id="rId7" w:anchor="416-bis" w:history="1">
        <w:r w:rsidRPr="00572696">
          <w:rPr>
            <w:rStyle w:val="Collegamentoipertestuale"/>
            <w:rFonts w:ascii="Arial" w:eastAsia="OpenSymbol" w:hAnsi="Arial" w:cs="Arial"/>
            <w:i/>
            <w:color w:val="000000"/>
            <w:sz w:val="16"/>
            <w:szCs w:val="16"/>
          </w:rPr>
          <w:t>articolo 416-bis del codice penale</w:t>
        </w:r>
      </w:hyperlink>
      <w:r w:rsidRPr="00572696">
        <w:rPr>
          <w:rFonts w:ascii="Arial" w:hAnsi="Arial" w:cs="Arial"/>
          <w:i/>
          <w:color w:val="000000"/>
          <w:sz w:val="16"/>
          <w:szCs w:val="16"/>
        </w:rPr>
        <w:t xml:space="preserve">; </w:t>
      </w:r>
      <w:r w:rsidRPr="00572696">
        <w:rPr>
          <w:rFonts w:ascii="Arial" w:hAnsi="Arial" w:cs="Arial"/>
          <w:i/>
          <w:color w:val="000000"/>
          <w:sz w:val="16"/>
          <w:szCs w:val="16"/>
        </w:rPr>
        <w:br/>
        <w:t>b) ai soggetti indiziati di uno dei reati previsti dall'</w:t>
      </w:r>
      <w:hyperlink r:id="rId8" w:anchor="051" w:history="1">
        <w:r w:rsidRPr="00572696">
          <w:rPr>
            <w:rStyle w:val="Collegamentoipertestuale"/>
            <w:rFonts w:ascii="Arial" w:eastAsia="OpenSymbol" w:hAnsi="Arial" w:cs="Arial"/>
            <w:i/>
            <w:color w:val="000000"/>
            <w:sz w:val="16"/>
            <w:szCs w:val="16"/>
          </w:rPr>
          <w:t>articolo 51, comma 3-bis, del codice di procedura penale</w:t>
        </w:r>
      </w:hyperlink>
      <w:r w:rsidRPr="00572696">
        <w:rPr>
          <w:rFonts w:ascii="Arial" w:hAnsi="Arial" w:cs="Arial"/>
          <w:i/>
          <w:color w:val="000000"/>
          <w:sz w:val="16"/>
          <w:szCs w:val="16"/>
        </w:rPr>
        <w:t xml:space="preserve"> ovvero del delitto di cui all'articolo 2-quinquies, comma 1, del decreto-legge 8 giugno 1992, n. 306, convertito, con modificazioni, dalla legge 7 agosto 1992, n. 356; </w:t>
      </w:r>
      <w:r w:rsidRPr="00572696">
        <w:rPr>
          <w:rFonts w:ascii="Arial" w:hAnsi="Arial" w:cs="Arial"/>
          <w:i/>
          <w:color w:val="000000"/>
          <w:sz w:val="16"/>
          <w:szCs w:val="16"/>
        </w:rPr>
        <w:br/>
        <w:t xml:space="preserve">c) ai soggetti di cui all'articolo 1; </w:t>
      </w:r>
      <w:r w:rsidRPr="00572696">
        <w:rPr>
          <w:rFonts w:ascii="Arial" w:hAnsi="Arial" w:cs="Arial"/>
          <w:i/>
          <w:color w:val="000000"/>
          <w:sz w:val="16"/>
          <w:szCs w:val="16"/>
        </w:rPr>
        <w:br/>
        <w:t xml:space="preserve">d) a coloro che, operanti in gruppi o isolatamente, pongano in essere atti preparatori, obiettivamente rilevanti, diretti a sovvertire l'ordinamento dello Stato, con la commissione di uno dei reati previsti dal capo I, titolo </w:t>
      </w:r>
      <w:proofErr w:type="spellStart"/>
      <w:r w:rsidRPr="00572696">
        <w:rPr>
          <w:rFonts w:ascii="Arial" w:hAnsi="Arial" w:cs="Arial"/>
          <w:i/>
          <w:color w:val="000000"/>
          <w:sz w:val="16"/>
          <w:szCs w:val="16"/>
        </w:rPr>
        <w:t>VI</w:t>
      </w:r>
      <w:proofErr w:type="spellEnd"/>
      <w:r w:rsidRPr="00572696">
        <w:rPr>
          <w:rFonts w:ascii="Arial" w:hAnsi="Arial" w:cs="Arial"/>
          <w:i/>
          <w:color w:val="000000"/>
          <w:sz w:val="16"/>
          <w:szCs w:val="16"/>
        </w:rPr>
        <w:t xml:space="preserve">, del libro II del codice penale o dagli articoli 284, 285, 286, 306, 438, 439, </w:t>
      </w:r>
      <w:hyperlink r:id="rId9" w:anchor="605" w:history="1">
        <w:r w:rsidRPr="00572696">
          <w:rPr>
            <w:rStyle w:val="Collegamentoipertestuale"/>
            <w:rFonts w:ascii="Arial" w:eastAsia="OpenSymbol" w:hAnsi="Arial" w:cs="Arial"/>
            <w:i/>
            <w:color w:val="000000"/>
            <w:sz w:val="16"/>
            <w:szCs w:val="16"/>
          </w:rPr>
          <w:t>605</w:t>
        </w:r>
      </w:hyperlink>
      <w:r w:rsidRPr="00572696">
        <w:rPr>
          <w:rFonts w:ascii="Arial" w:hAnsi="Arial" w:cs="Arial"/>
          <w:i/>
          <w:color w:val="000000"/>
          <w:sz w:val="16"/>
          <w:szCs w:val="16"/>
        </w:rPr>
        <w:t xml:space="preserve"> e </w:t>
      </w:r>
      <w:hyperlink r:id="rId10" w:anchor="630" w:history="1">
        <w:r w:rsidRPr="00572696">
          <w:rPr>
            <w:rStyle w:val="Collegamentoipertestuale"/>
            <w:rFonts w:ascii="Arial" w:eastAsia="OpenSymbol" w:hAnsi="Arial" w:cs="Arial"/>
            <w:i/>
            <w:color w:val="000000"/>
            <w:sz w:val="16"/>
            <w:szCs w:val="16"/>
          </w:rPr>
          <w:t>630 dello stesso codice</w:t>
        </w:r>
      </w:hyperlink>
      <w:r w:rsidRPr="00572696">
        <w:rPr>
          <w:rFonts w:ascii="Arial" w:hAnsi="Arial" w:cs="Arial"/>
          <w:i/>
          <w:color w:val="000000"/>
          <w:sz w:val="16"/>
          <w:szCs w:val="16"/>
        </w:rPr>
        <w:t xml:space="preserve"> nonché alla commissione dei reati con finalità di terrorismo anche internazionale; </w:t>
      </w:r>
      <w:r w:rsidRPr="00572696">
        <w:rPr>
          <w:rFonts w:ascii="Arial" w:hAnsi="Arial" w:cs="Arial"/>
          <w:i/>
          <w:color w:val="000000"/>
          <w:sz w:val="16"/>
          <w:szCs w:val="16"/>
        </w:rPr>
        <w:br/>
        <w:t xml:space="preserve">e) a coloro che abbiano fatto parte di associazioni politiche disciolte ai sensi della legge 20 giugno 1952, n. 645, e nei confronti dei quali debba ritenersi, per il comportamento successivo, che continuino a svolgere una attività analoga a quella precedente; </w:t>
      </w:r>
      <w:r w:rsidRPr="00572696">
        <w:rPr>
          <w:rFonts w:ascii="Arial" w:hAnsi="Arial" w:cs="Arial"/>
          <w:i/>
          <w:color w:val="000000"/>
          <w:sz w:val="16"/>
          <w:szCs w:val="16"/>
        </w:rPr>
        <w:br/>
        <w:t xml:space="preserve">f) a coloro che compiano atti preparatori, obiettivamente rilevanti, diretti alla ricostituzione del partito fascista ai sensi dell'articolo 1 della legge n. 645 del 1952, in particolare con l'esaltazione o la pratica della violenza; </w:t>
      </w:r>
      <w:r w:rsidRPr="00572696">
        <w:rPr>
          <w:rFonts w:ascii="Arial" w:hAnsi="Arial" w:cs="Arial"/>
          <w:i/>
          <w:color w:val="000000"/>
          <w:sz w:val="16"/>
          <w:szCs w:val="16"/>
        </w:rPr>
        <w:br/>
        <w:t xml:space="preserve">g) fuori dei casi indicati nelle lettere d), e) ed f), siano stati condannati per uno dei delitti previsti nella legge 2 ottobre 1967, n. 895, e negli articoli 8 e seguenti della legge 14 ottobre 1974, n. 497, e successive modificazioni, quando debba ritenersi, per il loro comportamento successivo, che siano proclivi a commettere un reato della stessa specie col fine indicato alla lettera d); </w:t>
      </w:r>
      <w:r w:rsidRPr="00572696">
        <w:rPr>
          <w:rFonts w:ascii="Arial" w:hAnsi="Arial" w:cs="Arial"/>
          <w:i/>
          <w:color w:val="000000"/>
          <w:sz w:val="16"/>
          <w:szCs w:val="16"/>
        </w:rPr>
        <w:br/>
        <w:t xml:space="preserve">h) agli istigatori, ai mandanti e ai finanziatori dei reati indicati nelle lettere precedenti. E' finanziatore colui il quale fornisce somme di denaro o altri beni, conoscendo lo scopo cui sono destinati; </w:t>
      </w:r>
      <w:r w:rsidRPr="00572696">
        <w:rPr>
          <w:rFonts w:ascii="Arial" w:hAnsi="Arial" w:cs="Arial"/>
          <w:i/>
          <w:color w:val="000000"/>
          <w:sz w:val="16"/>
          <w:szCs w:val="16"/>
        </w:rPr>
        <w:br/>
        <w:t>i) alle persone indiziate di avere agevolato gruppi o persone che hanno preso parte attiva, in più occasioni, alle manifestazioni di violenza di cui all'articolo 6 della legge 13 dicembre 1989, n. 401.</w:t>
      </w:r>
    </w:p>
    <w:p w:rsidR="007A57E7" w:rsidRPr="00572696" w:rsidRDefault="007A57E7" w:rsidP="007A57E7">
      <w:pPr>
        <w:pStyle w:val="NormaleWeb"/>
        <w:rPr>
          <w:rFonts w:ascii="Arial" w:hAnsi="Arial" w:cs="Arial"/>
          <w:i/>
          <w:color w:val="000000"/>
          <w:sz w:val="16"/>
          <w:szCs w:val="16"/>
        </w:rPr>
      </w:pPr>
      <w:r w:rsidRPr="00572696">
        <w:rPr>
          <w:rFonts w:ascii="Arial" w:hAnsi="Arial" w:cs="Arial"/>
          <w:b/>
          <w:bCs/>
          <w:i/>
          <w:color w:val="000000"/>
          <w:sz w:val="16"/>
          <w:szCs w:val="16"/>
        </w:rPr>
        <w:t xml:space="preserve">Art. </w:t>
      </w:r>
      <w:bookmarkStart w:id="42" w:name="067"/>
      <w:r w:rsidRPr="00572696">
        <w:rPr>
          <w:rFonts w:ascii="Arial" w:hAnsi="Arial" w:cs="Arial"/>
          <w:b/>
          <w:bCs/>
          <w:i/>
          <w:color w:val="000000"/>
          <w:sz w:val="16"/>
          <w:szCs w:val="16"/>
        </w:rPr>
        <w:t>67</w:t>
      </w:r>
      <w:bookmarkEnd w:id="42"/>
      <w:r w:rsidRPr="00572696">
        <w:rPr>
          <w:rFonts w:ascii="Arial" w:hAnsi="Arial" w:cs="Arial"/>
          <w:b/>
          <w:bCs/>
          <w:i/>
          <w:color w:val="000000"/>
          <w:sz w:val="16"/>
          <w:szCs w:val="16"/>
        </w:rPr>
        <w:t xml:space="preserve">. D. </w:t>
      </w:r>
      <w:proofErr w:type="spellStart"/>
      <w:r w:rsidRPr="00572696">
        <w:rPr>
          <w:rFonts w:ascii="Arial" w:hAnsi="Arial" w:cs="Arial"/>
          <w:b/>
          <w:bCs/>
          <w:i/>
          <w:color w:val="000000"/>
          <w:sz w:val="16"/>
          <w:szCs w:val="16"/>
        </w:rPr>
        <w:t>Lgs</w:t>
      </w:r>
      <w:proofErr w:type="spellEnd"/>
      <w:r w:rsidRPr="00572696">
        <w:rPr>
          <w:rFonts w:ascii="Arial" w:hAnsi="Arial" w:cs="Arial"/>
          <w:b/>
          <w:bCs/>
          <w:i/>
          <w:color w:val="000000"/>
          <w:sz w:val="16"/>
          <w:szCs w:val="16"/>
        </w:rPr>
        <w:t xml:space="preserve">. n. 159/2011 (Effetti delle misure di prevenzione) </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 xml:space="preserve">1. Le persone alle quali sia stata applicata con provvedimento definitivo una delle misure di prevenzione previste dal libro I, titolo I, capo II non possono ottenere: </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 xml:space="preserve">a) licenze o autorizzazioni di polizia e di commercio; </w:t>
      </w:r>
      <w:r w:rsidRPr="00572696">
        <w:rPr>
          <w:rFonts w:ascii="Arial" w:hAnsi="Arial" w:cs="Arial"/>
          <w:i/>
          <w:color w:val="000000"/>
          <w:sz w:val="16"/>
          <w:szCs w:val="16"/>
        </w:rPr>
        <w:br/>
        <w:t>b) omissis; c) omissis;</w:t>
      </w:r>
      <w:r w:rsidRPr="00572696">
        <w:rPr>
          <w:rFonts w:ascii="Arial" w:hAnsi="Arial" w:cs="Arial"/>
          <w:i/>
          <w:color w:val="000000"/>
          <w:sz w:val="16"/>
          <w:szCs w:val="16"/>
        </w:rPr>
        <w:br/>
        <w:t xml:space="preserve">d) iscrizioni negli elenchi di appaltatori o di fornitori di opere, beni e servizi riguardanti la pubblica amministrazione, nei registri della camera di commercio per l'esercizio del commercio all'ingrosso e nei registri di commissionari </w:t>
      </w:r>
      <w:proofErr w:type="spellStart"/>
      <w:r w:rsidRPr="00572696">
        <w:rPr>
          <w:rFonts w:ascii="Arial" w:hAnsi="Arial" w:cs="Arial"/>
          <w:i/>
          <w:color w:val="000000"/>
          <w:sz w:val="16"/>
          <w:szCs w:val="16"/>
        </w:rPr>
        <w:t>astatori</w:t>
      </w:r>
      <w:proofErr w:type="spellEnd"/>
      <w:r w:rsidRPr="00572696">
        <w:rPr>
          <w:rFonts w:ascii="Arial" w:hAnsi="Arial" w:cs="Arial"/>
          <w:i/>
          <w:color w:val="000000"/>
          <w:sz w:val="16"/>
          <w:szCs w:val="16"/>
        </w:rPr>
        <w:t xml:space="preserve"> presso i mercati annonari all'ingrosso; </w:t>
      </w:r>
      <w:r w:rsidRPr="00572696">
        <w:rPr>
          <w:rFonts w:ascii="Arial" w:hAnsi="Arial" w:cs="Arial"/>
          <w:i/>
          <w:color w:val="000000"/>
          <w:sz w:val="16"/>
          <w:szCs w:val="16"/>
        </w:rPr>
        <w:br/>
        <w:t xml:space="preserve">e) attestazioni di qualificazione per eseguire lavori pubblici; </w:t>
      </w:r>
      <w:r w:rsidRPr="00572696">
        <w:rPr>
          <w:rFonts w:ascii="Arial" w:hAnsi="Arial" w:cs="Arial"/>
          <w:i/>
          <w:color w:val="000000"/>
          <w:sz w:val="16"/>
          <w:szCs w:val="16"/>
        </w:rPr>
        <w:br/>
        <w:t xml:space="preserve">f) altre iscrizioni o provvedimenti a contenuto </w:t>
      </w:r>
      <w:proofErr w:type="spellStart"/>
      <w:r w:rsidRPr="00572696">
        <w:rPr>
          <w:rFonts w:ascii="Arial" w:hAnsi="Arial" w:cs="Arial"/>
          <w:i/>
          <w:color w:val="000000"/>
          <w:sz w:val="16"/>
          <w:szCs w:val="16"/>
        </w:rPr>
        <w:t>autorizzatorio</w:t>
      </w:r>
      <w:proofErr w:type="spellEnd"/>
      <w:r w:rsidRPr="00572696">
        <w:rPr>
          <w:rFonts w:ascii="Arial" w:hAnsi="Arial" w:cs="Arial"/>
          <w:i/>
          <w:color w:val="000000"/>
          <w:sz w:val="16"/>
          <w:szCs w:val="16"/>
        </w:rPr>
        <w:t xml:space="preserve">, </w:t>
      </w:r>
      <w:proofErr w:type="spellStart"/>
      <w:r w:rsidRPr="00572696">
        <w:rPr>
          <w:rFonts w:ascii="Arial" w:hAnsi="Arial" w:cs="Arial"/>
          <w:i/>
          <w:color w:val="000000"/>
          <w:sz w:val="16"/>
          <w:szCs w:val="16"/>
        </w:rPr>
        <w:t>concessorio</w:t>
      </w:r>
      <w:proofErr w:type="spellEnd"/>
      <w:r w:rsidRPr="00572696">
        <w:rPr>
          <w:rFonts w:ascii="Arial" w:hAnsi="Arial" w:cs="Arial"/>
          <w:i/>
          <w:color w:val="000000"/>
          <w:sz w:val="16"/>
          <w:szCs w:val="16"/>
        </w:rPr>
        <w:t xml:space="preserve">, o abilitativo per lo svolgimento di attività imprenditoriali, comunque denominati; </w:t>
      </w:r>
      <w:r w:rsidRPr="00572696">
        <w:rPr>
          <w:rFonts w:ascii="Arial" w:hAnsi="Arial" w:cs="Arial"/>
          <w:i/>
          <w:color w:val="000000"/>
          <w:sz w:val="16"/>
          <w:szCs w:val="16"/>
        </w:rPr>
        <w:br/>
        <w:t xml:space="preserve">g) contributi, finanziamenti o mutui agevolati ed altre erogazioni dello stesso tipo, comunque denominate, concessi o erogati da parte dello Stato, di altri enti pubblici o delle Comunità europee, per lo svolgimento di attività imprenditoriali; </w:t>
      </w:r>
      <w:r w:rsidRPr="00572696">
        <w:rPr>
          <w:rFonts w:ascii="Arial" w:hAnsi="Arial" w:cs="Arial"/>
          <w:i/>
          <w:color w:val="000000"/>
          <w:sz w:val="16"/>
          <w:szCs w:val="16"/>
        </w:rPr>
        <w:br/>
        <w:t>h) omissis;</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 xml:space="preserve">2. Il provvedimento definitivo di applicazione della misura di prevenzione determina la decadenza di diritto dalle licenze, autorizzazioni, concessioni, iscrizioni, attestazioni, abilitazioni ed erogazioni di cui al comma 1, </w:t>
      </w:r>
      <w:proofErr w:type="spellStart"/>
      <w:r w:rsidRPr="00572696">
        <w:rPr>
          <w:rFonts w:ascii="Arial" w:hAnsi="Arial" w:cs="Arial"/>
          <w:i/>
          <w:color w:val="000000"/>
          <w:sz w:val="16"/>
          <w:szCs w:val="16"/>
        </w:rPr>
        <w:t>……</w:t>
      </w:r>
      <w:proofErr w:type="spellEnd"/>
      <w:r w:rsidRPr="00572696">
        <w:rPr>
          <w:rFonts w:ascii="Arial" w:hAnsi="Arial" w:cs="Arial"/>
          <w:i/>
          <w:color w:val="000000"/>
          <w:sz w:val="16"/>
          <w:szCs w:val="16"/>
        </w:rPr>
        <w:t xml:space="preserve">. Le licenze, le autorizzazioni e le concessioni sono ritirate e le iscrizioni sono cancellate ed è disposta la decadenza delle attestazioni a cura degli organi competenti. </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 xml:space="preserve">3. Nel corso del procedimento di prevenzione, il tribunale, se sussistono motivi di particolare gravità, può disporre in via provvisoria i divieti di cui ai commi 1 e 2 e sospendere l'efficacia delle iscrizioni, delle erogazioni e degli altri provvedimenti ed atti di cui ai medesimi </w:t>
      </w:r>
      <w:proofErr w:type="spellStart"/>
      <w:r w:rsidRPr="00572696">
        <w:rPr>
          <w:rFonts w:ascii="Arial" w:hAnsi="Arial" w:cs="Arial"/>
          <w:i/>
          <w:color w:val="000000"/>
          <w:sz w:val="16"/>
          <w:szCs w:val="16"/>
        </w:rPr>
        <w:t>commi……</w:t>
      </w:r>
      <w:proofErr w:type="spellEnd"/>
      <w:r w:rsidRPr="00572696">
        <w:rPr>
          <w:rFonts w:ascii="Arial" w:hAnsi="Arial" w:cs="Arial"/>
          <w:i/>
          <w:color w:val="000000"/>
          <w:sz w:val="16"/>
          <w:szCs w:val="16"/>
        </w:rPr>
        <w:t>.</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 xml:space="preserve">4. omissis  5. omissis 6. omissis 7. omissis </w:t>
      </w:r>
    </w:p>
    <w:p w:rsidR="007A57E7" w:rsidRPr="00572696" w:rsidRDefault="007A57E7" w:rsidP="007A57E7">
      <w:pPr>
        <w:pStyle w:val="NormaleWeb"/>
        <w:rPr>
          <w:rFonts w:ascii="Arial" w:hAnsi="Arial" w:cs="Arial"/>
          <w:i/>
          <w:color w:val="000000"/>
          <w:sz w:val="16"/>
          <w:szCs w:val="16"/>
        </w:rPr>
      </w:pPr>
      <w:r w:rsidRPr="00572696">
        <w:rPr>
          <w:rFonts w:ascii="Arial" w:hAnsi="Arial" w:cs="Arial"/>
          <w:i/>
          <w:color w:val="000000"/>
          <w:sz w:val="16"/>
          <w:szCs w:val="16"/>
        </w:rPr>
        <w:t>8. Le disposizioni dei commi 1, 2 e 4 si applicano anche nei confronti delle persone condannate con sentenza definitiva o, ancorché non definitiva, confermata in grado di appello, per uno dei delitti di cui all'</w:t>
      </w:r>
      <w:hyperlink r:id="rId11" w:anchor="051" w:history="1">
        <w:r w:rsidRPr="00572696">
          <w:rPr>
            <w:rStyle w:val="Collegamentoipertestuale"/>
            <w:rFonts w:ascii="Arial" w:eastAsia="OpenSymbol" w:hAnsi="Arial" w:cs="Arial"/>
            <w:i/>
            <w:color w:val="000000"/>
            <w:sz w:val="16"/>
            <w:szCs w:val="16"/>
          </w:rPr>
          <w:t>articolo 51, comma 3-bis, del codice di procedura penale</w:t>
        </w:r>
      </w:hyperlink>
      <w:r w:rsidRPr="00572696">
        <w:rPr>
          <w:rFonts w:ascii="Arial" w:hAnsi="Arial" w:cs="Arial"/>
          <w:i/>
          <w:color w:val="000000"/>
          <w:sz w:val="16"/>
          <w:szCs w:val="16"/>
        </w:rPr>
        <w:t>.</w:t>
      </w:r>
    </w:p>
    <w:p w:rsidR="00C13FC4" w:rsidRPr="0041791A" w:rsidRDefault="00C13FC4" w:rsidP="0041791A">
      <w:pPr>
        <w:pStyle w:val="Default"/>
        <w:jc w:val="both"/>
        <w:rPr>
          <w:i/>
          <w:sz w:val="20"/>
          <w:szCs w:val="20"/>
        </w:rPr>
      </w:pPr>
    </w:p>
    <w:sectPr w:rsidR="00C13FC4" w:rsidRPr="0041791A" w:rsidSect="00471087">
      <w:footerReference w:type="default" r:id="rId12"/>
      <w:pgSz w:w="11906" w:h="16838"/>
      <w:pgMar w:top="428" w:right="1121" w:bottom="398" w:left="750" w:header="283" w:footer="2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457C" w:rsidRDefault="006D457C">
      <w:pPr>
        <w:spacing w:line="240" w:lineRule="auto"/>
      </w:pPr>
      <w:r>
        <w:separator/>
      </w:r>
    </w:p>
  </w:endnote>
  <w:endnote w:type="continuationSeparator" w:id="0">
    <w:p w:rsidR="006D457C" w:rsidRDefault="006D457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OpenSymbol">
    <w:panose1 w:val="05010000000000000000"/>
    <w:charset w:val="00"/>
    <w:family w:val="auto"/>
    <w:pitch w:val="variable"/>
    <w:sig w:usb0="800000AF" w:usb1="1001ECEA"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SimSun">
    <w:altName w:val="Arial Unicode MS"/>
    <w:panose1 w:val="02010600030101010101"/>
    <w:charset w:val="86"/>
    <w:family w:val="auto"/>
    <w:notTrueType/>
    <w:pitch w:val="variable"/>
    <w:sig w:usb0="00000000"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NewAster">
    <w:charset w:val="00"/>
    <w:family w:val="roman"/>
    <w:pitch w:val="variable"/>
    <w:sig w:usb0="00000000" w:usb1="00000000" w:usb2="00000000" w:usb3="00000000" w:csb0="00000000" w:csb1="00000000"/>
  </w:font>
  <w:font w:name="NSimSun">
    <w:altName w:val="Arial Unicode MS"/>
    <w:charset w:val="86"/>
    <w:family w:val="modern"/>
    <w:pitch w:val="fixed"/>
    <w:sig w:usb0="00000000"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C5F" w:rsidRDefault="00981C5F">
    <w:pPr>
      <w:pStyle w:val="Pidipagina"/>
      <w:tabs>
        <w:tab w:val="clear" w:pos="10035"/>
        <w:tab w:val="right" w:pos="10348"/>
      </w:tabs>
      <w:ind w:right="-597" w:firstLine="2836"/>
      <w:jc w:val="right"/>
    </w:pPr>
    <w:r>
      <w:tab/>
    </w:r>
    <w:r>
      <w:rPr>
        <w:rStyle w:val="Carpredefinitoparagrafo1"/>
        <w:i/>
        <w:sz w:val="20"/>
        <w:szCs w:val="20"/>
      </w:rPr>
      <w:t xml:space="preserve">   pagina </w:t>
    </w:r>
    <w:r w:rsidR="00464621">
      <w:rPr>
        <w:rStyle w:val="Carpredefinitoparagrafo1"/>
        <w:i/>
        <w:sz w:val="20"/>
        <w:szCs w:val="20"/>
      </w:rPr>
      <w:fldChar w:fldCharType="begin"/>
    </w:r>
    <w:r>
      <w:rPr>
        <w:rStyle w:val="Carpredefinitoparagrafo1"/>
        <w:i/>
        <w:sz w:val="20"/>
        <w:szCs w:val="20"/>
      </w:rPr>
      <w:instrText xml:space="preserve"> PAGE </w:instrText>
    </w:r>
    <w:r w:rsidR="00464621">
      <w:rPr>
        <w:rStyle w:val="Carpredefinitoparagrafo1"/>
        <w:i/>
        <w:sz w:val="20"/>
        <w:szCs w:val="20"/>
      </w:rPr>
      <w:fldChar w:fldCharType="separate"/>
    </w:r>
    <w:r w:rsidR="00E27E1D">
      <w:rPr>
        <w:rStyle w:val="Carpredefinitoparagrafo1"/>
        <w:i/>
        <w:noProof/>
        <w:sz w:val="20"/>
        <w:szCs w:val="20"/>
      </w:rPr>
      <w:t>7</w:t>
    </w:r>
    <w:r w:rsidR="00464621">
      <w:rPr>
        <w:rStyle w:val="Carpredefinitoparagrafo1"/>
        <w:i/>
        <w:sz w:val="20"/>
        <w:szCs w:val="20"/>
      </w:rPr>
      <w:fldChar w:fldCharType="end"/>
    </w:r>
    <w:r>
      <w:rPr>
        <w:rStyle w:val="Carpredefinitoparagrafo1"/>
        <w:i/>
        <w:sz w:val="20"/>
        <w:szCs w:val="20"/>
      </w:rPr>
      <w:t xml:space="preserve"> di </w:t>
    </w:r>
    <w:r w:rsidR="00464621">
      <w:rPr>
        <w:rStyle w:val="Carpredefinitoparagrafo1"/>
        <w:i/>
        <w:sz w:val="20"/>
        <w:szCs w:val="20"/>
      </w:rPr>
      <w:fldChar w:fldCharType="begin"/>
    </w:r>
    <w:r>
      <w:rPr>
        <w:rStyle w:val="Carpredefinitoparagrafo1"/>
        <w:i/>
        <w:sz w:val="20"/>
        <w:szCs w:val="20"/>
      </w:rPr>
      <w:instrText xml:space="preserve"> NUMPAGES </w:instrText>
    </w:r>
    <w:r w:rsidR="00464621">
      <w:rPr>
        <w:rStyle w:val="Carpredefinitoparagrafo1"/>
        <w:i/>
        <w:sz w:val="20"/>
        <w:szCs w:val="20"/>
      </w:rPr>
      <w:fldChar w:fldCharType="separate"/>
    </w:r>
    <w:r w:rsidR="00E27E1D">
      <w:rPr>
        <w:rStyle w:val="Carpredefinitoparagrafo1"/>
        <w:i/>
        <w:noProof/>
        <w:sz w:val="20"/>
        <w:szCs w:val="20"/>
      </w:rPr>
      <w:t>7</w:t>
    </w:r>
    <w:r w:rsidR="00464621">
      <w:rPr>
        <w:rStyle w:val="Carpredefinitoparagrafo1"/>
        <w:i/>
        <w:sz w:val="20"/>
        <w:szCs w:val="20"/>
      </w:rPr>
      <w:fldChar w:fldCharType="end"/>
    </w:r>
  </w:p>
  <w:p w:rsidR="00981C5F" w:rsidRDefault="00981C5F">
    <w:pPr>
      <w:pStyle w:val="Pidipagina"/>
      <w:ind w:firstLine="70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457C" w:rsidRDefault="006D457C">
      <w:pPr>
        <w:spacing w:line="240" w:lineRule="auto"/>
      </w:pPr>
      <w:r>
        <w:separator/>
      </w:r>
    </w:p>
  </w:footnote>
  <w:footnote w:type="continuationSeparator" w:id="0">
    <w:p w:rsidR="006D457C" w:rsidRDefault="006D457C">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1"/>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2">
    <w:nsid w:val="00000003"/>
    <w:multiLevelType w:val="multilevel"/>
    <w:tmpl w:val="00000003"/>
    <w:lvl w:ilvl="0">
      <w:start w:val="1"/>
      <w:numFmt w:val="lowerLetter"/>
      <w:suff w:val="nothing"/>
      <w:lvlText w:val="%1)"/>
      <w:lvlJc w:val="left"/>
      <w:pPr>
        <w:tabs>
          <w:tab w:val="num" w:pos="0"/>
        </w:tabs>
        <w:ind w:left="0" w:firstLine="0"/>
      </w:pPr>
    </w:lvl>
    <w:lvl w:ilvl="1">
      <w:start w:val="1"/>
      <w:numFmt w:val="bullet"/>
      <w:suff w:val="nothing"/>
      <w:lvlText w:val="◦"/>
      <w:lvlJc w:val="left"/>
      <w:pPr>
        <w:tabs>
          <w:tab w:val="num" w:pos="0"/>
        </w:tabs>
        <w:ind w:left="0" w:firstLine="0"/>
      </w:pPr>
      <w:rPr>
        <w:rFonts w:ascii="OpenSymbol" w:hAnsi="OpenSymbol" w:cs="OpenSymbol"/>
      </w:rPr>
    </w:lvl>
    <w:lvl w:ilvl="2">
      <w:start w:val="1"/>
      <w:numFmt w:val="bullet"/>
      <w:suff w:val="nothing"/>
      <w:lvlText w:val="▪"/>
      <w:lvlJc w:val="left"/>
      <w:pPr>
        <w:tabs>
          <w:tab w:val="num" w:pos="0"/>
        </w:tabs>
        <w:ind w:left="0" w:firstLine="0"/>
      </w:pPr>
      <w:rPr>
        <w:rFonts w:ascii="OpenSymbol" w:hAnsi="OpenSymbol" w:cs="OpenSymbol"/>
      </w:rPr>
    </w:lvl>
    <w:lvl w:ilvl="3">
      <w:start w:val="1"/>
      <w:numFmt w:val="bullet"/>
      <w:suff w:val="nothing"/>
      <w:lvlText w:val=""/>
      <w:lvlJc w:val="left"/>
      <w:pPr>
        <w:tabs>
          <w:tab w:val="num" w:pos="0"/>
        </w:tabs>
        <w:ind w:left="0" w:firstLine="0"/>
      </w:pPr>
      <w:rPr>
        <w:rFonts w:ascii="Symbol" w:hAnsi="Symbol" w:cs="OpenSymbol"/>
      </w:rPr>
    </w:lvl>
    <w:lvl w:ilvl="4">
      <w:start w:val="1"/>
      <w:numFmt w:val="bullet"/>
      <w:suff w:val="nothing"/>
      <w:lvlText w:val="◦"/>
      <w:lvlJc w:val="left"/>
      <w:pPr>
        <w:tabs>
          <w:tab w:val="num" w:pos="0"/>
        </w:tabs>
        <w:ind w:left="0" w:firstLine="0"/>
      </w:pPr>
      <w:rPr>
        <w:rFonts w:ascii="OpenSymbol" w:hAnsi="OpenSymbol" w:cs="OpenSymbol"/>
      </w:rPr>
    </w:lvl>
    <w:lvl w:ilvl="5">
      <w:start w:val="1"/>
      <w:numFmt w:val="bullet"/>
      <w:suff w:val="nothing"/>
      <w:lvlText w:val="▪"/>
      <w:lvlJc w:val="left"/>
      <w:pPr>
        <w:tabs>
          <w:tab w:val="num" w:pos="0"/>
        </w:tabs>
        <w:ind w:left="0" w:firstLine="0"/>
      </w:pPr>
      <w:rPr>
        <w:rFonts w:ascii="OpenSymbol" w:hAnsi="OpenSymbol" w:cs="OpenSymbol"/>
      </w:rPr>
    </w:lvl>
    <w:lvl w:ilvl="6">
      <w:start w:val="1"/>
      <w:numFmt w:val="bullet"/>
      <w:suff w:val="nothing"/>
      <w:lvlText w:val=""/>
      <w:lvlJc w:val="left"/>
      <w:pPr>
        <w:tabs>
          <w:tab w:val="num" w:pos="0"/>
        </w:tabs>
        <w:ind w:left="0" w:firstLine="0"/>
      </w:pPr>
      <w:rPr>
        <w:rFonts w:ascii="Symbol" w:hAnsi="Symbol" w:cs="OpenSymbol"/>
      </w:rPr>
    </w:lvl>
    <w:lvl w:ilvl="7">
      <w:start w:val="1"/>
      <w:numFmt w:val="bullet"/>
      <w:suff w:val="nothing"/>
      <w:lvlText w:val="◦"/>
      <w:lvlJc w:val="left"/>
      <w:pPr>
        <w:tabs>
          <w:tab w:val="num" w:pos="0"/>
        </w:tabs>
        <w:ind w:left="0" w:firstLine="0"/>
      </w:pPr>
      <w:rPr>
        <w:rFonts w:ascii="OpenSymbol" w:hAnsi="OpenSymbol" w:cs="OpenSymbol"/>
      </w:rPr>
    </w:lvl>
    <w:lvl w:ilvl="8">
      <w:start w:val="1"/>
      <w:numFmt w:val="bullet"/>
      <w:suff w:val="nothing"/>
      <w:lvlText w:val="▪"/>
      <w:lvlJc w:val="left"/>
      <w:pPr>
        <w:tabs>
          <w:tab w:val="num" w:pos="0"/>
        </w:tabs>
        <w:ind w:left="0" w:firstLine="0"/>
      </w:pPr>
      <w:rPr>
        <w:rFonts w:ascii="OpenSymbol" w:hAnsi="OpenSymbol" w:cs="OpenSymbol"/>
      </w:rPr>
    </w:lvl>
  </w:abstractNum>
  <w:abstractNum w:abstractNumId="3">
    <w:nsid w:val="00000004"/>
    <w:multiLevelType w:val="multilevel"/>
    <w:tmpl w:val="D8F613EE"/>
    <w:lvl w:ilvl="0">
      <w:start w:val="2"/>
      <w:numFmt w:val="decimal"/>
      <w:lvlText w:val="%1."/>
      <w:lvlJc w:val="left"/>
      <w:pPr>
        <w:tabs>
          <w:tab w:val="num" w:pos="0"/>
        </w:tabs>
        <w:ind w:left="0" w:firstLine="0"/>
      </w:pPr>
      <w:rPr>
        <w:rFonts w:hint="default"/>
        <w:i/>
        <w:iCs/>
        <w:sz w:val="18"/>
        <w:szCs w:val="18"/>
      </w:rPr>
    </w:lvl>
    <w:lvl w:ilvl="1">
      <w:start w:val="1"/>
      <w:numFmt w:val="decimal"/>
      <w:suff w:val="nothing"/>
      <w:lvlText w:val="%2."/>
      <w:lvlJc w:val="left"/>
      <w:pPr>
        <w:ind w:left="0" w:firstLine="0"/>
      </w:pPr>
      <w:rPr>
        <w:rFonts w:hint="default"/>
      </w:rPr>
    </w:lvl>
    <w:lvl w:ilvl="2">
      <w:start w:val="1"/>
      <w:numFmt w:val="decimal"/>
      <w:suff w:val="nothing"/>
      <w:lvlText w:val="%3."/>
      <w:lvlJc w:val="left"/>
      <w:pPr>
        <w:ind w:left="0" w:firstLine="0"/>
      </w:pPr>
      <w:rPr>
        <w:rFonts w:hint="default"/>
      </w:rPr>
    </w:lvl>
    <w:lvl w:ilvl="3">
      <w:start w:val="1"/>
      <w:numFmt w:val="decimal"/>
      <w:suff w:val="nothing"/>
      <w:lvlText w:val="%4."/>
      <w:lvlJc w:val="left"/>
      <w:pPr>
        <w:ind w:left="0" w:firstLine="0"/>
      </w:pPr>
      <w:rPr>
        <w:rFonts w:hint="default"/>
      </w:rPr>
    </w:lvl>
    <w:lvl w:ilvl="4">
      <w:start w:val="1"/>
      <w:numFmt w:val="decimal"/>
      <w:suff w:val="nothing"/>
      <w:lvlText w:val="%5."/>
      <w:lvlJc w:val="left"/>
      <w:pPr>
        <w:ind w:left="0" w:firstLine="0"/>
      </w:pPr>
      <w:rPr>
        <w:rFonts w:hint="default"/>
      </w:rPr>
    </w:lvl>
    <w:lvl w:ilvl="5">
      <w:start w:val="1"/>
      <w:numFmt w:val="decimal"/>
      <w:suff w:val="nothing"/>
      <w:lvlText w:val="%6."/>
      <w:lvlJc w:val="left"/>
      <w:pPr>
        <w:ind w:left="0" w:firstLine="0"/>
      </w:pPr>
      <w:rPr>
        <w:rFonts w:hint="default"/>
      </w:rPr>
    </w:lvl>
    <w:lvl w:ilvl="6">
      <w:start w:val="1"/>
      <w:numFmt w:val="decimal"/>
      <w:suff w:val="nothing"/>
      <w:lvlText w:val="%7."/>
      <w:lvlJc w:val="left"/>
      <w:pPr>
        <w:ind w:left="0" w:firstLine="0"/>
      </w:pPr>
      <w:rPr>
        <w:rFonts w:hint="default"/>
      </w:rPr>
    </w:lvl>
    <w:lvl w:ilvl="7">
      <w:start w:val="1"/>
      <w:numFmt w:val="decimal"/>
      <w:suff w:val="nothing"/>
      <w:lvlText w:val="%8."/>
      <w:lvlJc w:val="left"/>
      <w:pPr>
        <w:ind w:left="0" w:firstLine="0"/>
      </w:pPr>
      <w:rPr>
        <w:rFonts w:hint="default"/>
      </w:rPr>
    </w:lvl>
    <w:lvl w:ilvl="8">
      <w:start w:val="1"/>
      <w:numFmt w:val="decimal"/>
      <w:suff w:val="nothing"/>
      <w:lvlText w:val="%9."/>
      <w:lvlJc w:val="left"/>
      <w:pPr>
        <w:ind w:left="0" w:firstLine="0"/>
      </w:pPr>
      <w:rPr>
        <w:rFonts w:hint="default"/>
      </w:rPr>
    </w:lvl>
  </w:abstractNum>
  <w:abstractNum w:abstractNumId="4">
    <w:nsid w:val="2E621D8B"/>
    <w:multiLevelType w:val="hybridMultilevel"/>
    <w:tmpl w:val="460EEC60"/>
    <w:lvl w:ilvl="0" w:tplc="25D244D4">
      <w:start w:val="1"/>
      <w:numFmt w:val="decimal"/>
      <w:lvlText w:val="%1."/>
      <w:lvlJc w:val="left"/>
      <w:pPr>
        <w:ind w:left="720" w:hanging="360"/>
      </w:pPr>
      <w:rPr>
        <w:rFonts w:ascii="Arial" w:hAnsi="Arial" w:hint="default"/>
        <w:b w:val="0"/>
        <w:i/>
        <w:sz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F0D79C1"/>
    <w:multiLevelType w:val="multilevel"/>
    <w:tmpl w:val="3EACD1EE"/>
    <w:lvl w:ilvl="0">
      <w:start w:val="1"/>
      <w:numFmt w:val="lowerLetter"/>
      <w:lvlText w:val="%1)"/>
      <w:lvlJc w:val="left"/>
      <w:pPr>
        <w:tabs>
          <w:tab w:val="num" w:pos="426"/>
        </w:tabs>
        <w:ind w:left="426" w:firstLine="0"/>
      </w:pPr>
      <w:rPr>
        <w:rFonts w:ascii="Arial" w:hAnsi="Arial" w:cs="Arial" w:hint="default"/>
        <w:sz w:val="18"/>
        <w:szCs w:val="18"/>
      </w:rPr>
    </w:lvl>
    <w:lvl w:ilvl="1">
      <w:start w:val="1"/>
      <w:numFmt w:val="bullet"/>
      <w:suff w:val="nothing"/>
      <w:lvlText w:val="◦"/>
      <w:lvlJc w:val="left"/>
      <w:pPr>
        <w:tabs>
          <w:tab w:val="num" w:pos="426"/>
        </w:tabs>
        <w:ind w:left="426" w:firstLine="0"/>
      </w:pPr>
      <w:rPr>
        <w:rFonts w:ascii="OpenSymbol" w:hAnsi="OpenSymbol" w:cs="OpenSymbol"/>
      </w:rPr>
    </w:lvl>
    <w:lvl w:ilvl="2">
      <w:start w:val="1"/>
      <w:numFmt w:val="bullet"/>
      <w:suff w:val="nothing"/>
      <w:lvlText w:val="▪"/>
      <w:lvlJc w:val="left"/>
      <w:pPr>
        <w:tabs>
          <w:tab w:val="num" w:pos="426"/>
        </w:tabs>
        <w:ind w:left="426" w:firstLine="0"/>
      </w:pPr>
      <w:rPr>
        <w:rFonts w:ascii="OpenSymbol" w:hAnsi="OpenSymbol" w:cs="OpenSymbol"/>
      </w:rPr>
    </w:lvl>
    <w:lvl w:ilvl="3">
      <w:start w:val="1"/>
      <w:numFmt w:val="bullet"/>
      <w:suff w:val="nothing"/>
      <w:lvlText w:val=""/>
      <w:lvlJc w:val="left"/>
      <w:pPr>
        <w:tabs>
          <w:tab w:val="num" w:pos="426"/>
        </w:tabs>
        <w:ind w:left="426" w:firstLine="0"/>
      </w:pPr>
      <w:rPr>
        <w:rFonts w:ascii="Symbol" w:hAnsi="Symbol" w:cs="OpenSymbol"/>
      </w:rPr>
    </w:lvl>
    <w:lvl w:ilvl="4">
      <w:start w:val="1"/>
      <w:numFmt w:val="bullet"/>
      <w:suff w:val="nothing"/>
      <w:lvlText w:val="◦"/>
      <w:lvlJc w:val="left"/>
      <w:pPr>
        <w:tabs>
          <w:tab w:val="num" w:pos="426"/>
        </w:tabs>
        <w:ind w:left="426" w:firstLine="0"/>
      </w:pPr>
      <w:rPr>
        <w:rFonts w:ascii="OpenSymbol" w:hAnsi="OpenSymbol" w:cs="OpenSymbol"/>
      </w:rPr>
    </w:lvl>
    <w:lvl w:ilvl="5">
      <w:start w:val="1"/>
      <w:numFmt w:val="bullet"/>
      <w:suff w:val="nothing"/>
      <w:lvlText w:val="▪"/>
      <w:lvlJc w:val="left"/>
      <w:pPr>
        <w:tabs>
          <w:tab w:val="num" w:pos="426"/>
        </w:tabs>
        <w:ind w:left="426" w:firstLine="0"/>
      </w:pPr>
      <w:rPr>
        <w:rFonts w:ascii="OpenSymbol" w:hAnsi="OpenSymbol" w:cs="OpenSymbol"/>
      </w:rPr>
    </w:lvl>
    <w:lvl w:ilvl="6">
      <w:start w:val="1"/>
      <w:numFmt w:val="bullet"/>
      <w:suff w:val="nothing"/>
      <w:lvlText w:val=""/>
      <w:lvlJc w:val="left"/>
      <w:pPr>
        <w:tabs>
          <w:tab w:val="num" w:pos="426"/>
        </w:tabs>
        <w:ind w:left="426" w:firstLine="0"/>
      </w:pPr>
      <w:rPr>
        <w:rFonts w:ascii="Symbol" w:hAnsi="Symbol" w:cs="OpenSymbol"/>
      </w:rPr>
    </w:lvl>
    <w:lvl w:ilvl="7">
      <w:start w:val="1"/>
      <w:numFmt w:val="bullet"/>
      <w:suff w:val="nothing"/>
      <w:lvlText w:val="◦"/>
      <w:lvlJc w:val="left"/>
      <w:pPr>
        <w:tabs>
          <w:tab w:val="num" w:pos="426"/>
        </w:tabs>
        <w:ind w:left="426" w:firstLine="0"/>
      </w:pPr>
      <w:rPr>
        <w:rFonts w:ascii="OpenSymbol" w:hAnsi="OpenSymbol" w:cs="OpenSymbol"/>
      </w:rPr>
    </w:lvl>
    <w:lvl w:ilvl="8">
      <w:start w:val="1"/>
      <w:numFmt w:val="bullet"/>
      <w:suff w:val="nothing"/>
      <w:lvlText w:val="▪"/>
      <w:lvlJc w:val="left"/>
      <w:pPr>
        <w:tabs>
          <w:tab w:val="num" w:pos="426"/>
        </w:tabs>
        <w:ind w:left="426" w:firstLine="0"/>
      </w:pPr>
      <w:rPr>
        <w:rFonts w:ascii="OpenSymbol" w:hAnsi="OpenSymbol" w:cs="OpenSymbol"/>
      </w:rPr>
    </w:lvl>
  </w:abstractNum>
  <w:abstractNum w:abstractNumId="6">
    <w:nsid w:val="60AD0D4D"/>
    <w:multiLevelType w:val="multilevel"/>
    <w:tmpl w:val="E97A74CA"/>
    <w:lvl w:ilvl="0">
      <w:start w:val="1"/>
      <w:numFmt w:val="decimal"/>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num w:numId="1">
    <w:abstractNumId w:val="0"/>
  </w:num>
  <w:num w:numId="2">
    <w:abstractNumId w:val="1"/>
  </w:num>
  <w:num w:numId="3">
    <w:abstractNumId w:val="2"/>
  </w:num>
  <w:num w:numId="4">
    <w:abstractNumId w:val="3"/>
  </w:num>
  <w:num w:numId="5">
    <w:abstractNumId w:val="5"/>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attachedTemplate r:id="rId1"/>
  <w:stylePaneFormatFilter w:val="0000"/>
  <w:documentProtection w:edit="forms" w:enforcement="0"/>
  <w:defaultTabStop w:val="709"/>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9218"/>
  </w:hdrShapeDefaults>
  <w:footnotePr>
    <w:footnote w:id="-1"/>
    <w:footnote w:id="0"/>
  </w:footnotePr>
  <w:endnotePr>
    <w:endnote w:id="-1"/>
    <w:endnote w:id="0"/>
  </w:endnotePr>
  <w:compat>
    <w:spaceForUL/>
    <w:balanceSingleByteDoubleByteWidth/>
    <w:doNotLeaveBackslashAlone/>
    <w:ulTrailSpace/>
    <w:adjustLineHeightInTable/>
  </w:compat>
  <w:rsids>
    <w:rsidRoot w:val="00EE306B"/>
    <w:rsid w:val="000021F7"/>
    <w:rsid w:val="00026DBF"/>
    <w:rsid w:val="00034B33"/>
    <w:rsid w:val="0003584F"/>
    <w:rsid w:val="00036215"/>
    <w:rsid w:val="00040CB2"/>
    <w:rsid w:val="000537C3"/>
    <w:rsid w:val="000612F5"/>
    <w:rsid w:val="00075BCB"/>
    <w:rsid w:val="00075CDA"/>
    <w:rsid w:val="000765D5"/>
    <w:rsid w:val="00081827"/>
    <w:rsid w:val="000858A5"/>
    <w:rsid w:val="00094A4A"/>
    <w:rsid w:val="000A30B2"/>
    <w:rsid w:val="000A34D1"/>
    <w:rsid w:val="000C0C39"/>
    <w:rsid w:val="000E4C41"/>
    <w:rsid w:val="000E7609"/>
    <w:rsid w:val="000F3EDA"/>
    <w:rsid w:val="000F54CB"/>
    <w:rsid w:val="00103222"/>
    <w:rsid w:val="001057A7"/>
    <w:rsid w:val="00113018"/>
    <w:rsid w:val="00126E5E"/>
    <w:rsid w:val="001348C3"/>
    <w:rsid w:val="00136F45"/>
    <w:rsid w:val="00145526"/>
    <w:rsid w:val="00151EED"/>
    <w:rsid w:val="00155095"/>
    <w:rsid w:val="00156FD2"/>
    <w:rsid w:val="00183274"/>
    <w:rsid w:val="00193662"/>
    <w:rsid w:val="001A094A"/>
    <w:rsid w:val="001A7725"/>
    <w:rsid w:val="001B4258"/>
    <w:rsid w:val="001B736B"/>
    <w:rsid w:val="001B775D"/>
    <w:rsid w:val="001C02ED"/>
    <w:rsid w:val="001C489C"/>
    <w:rsid w:val="001D62B7"/>
    <w:rsid w:val="001E215F"/>
    <w:rsid w:val="001F0872"/>
    <w:rsid w:val="001F1084"/>
    <w:rsid w:val="001F7657"/>
    <w:rsid w:val="00215D53"/>
    <w:rsid w:val="00231000"/>
    <w:rsid w:val="00233A02"/>
    <w:rsid w:val="002344E6"/>
    <w:rsid w:val="00234539"/>
    <w:rsid w:val="00236C94"/>
    <w:rsid w:val="00251E18"/>
    <w:rsid w:val="0025251B"/>
    <w:rsid w:val="00254DC4"/>
    <w:rsid w:val="00267983"/>
    <w:rsid w:val="002773C4"/>
    <w:rsid w:val="00281E9F"/>
    <w:rsid w:val="0029297B"/>
    <w:rsid w:val="00294B3D"/>
    <w:rsid w:val="002A6F5C"/>
    <w:rsid w:val="002B21E2"/>
    <w:rsid w:val="002B50C6"/>
    <w:rsid w:val="002C15B0"/>
    <w:rsid w:val="002C34F4"/>
    <w:rsid w:val="002C3CF2"/>
    <w:rsid w:val="002D7194"/>
    <w:rsid w:val="002E6147"/>
    <w:rsid w:val="002F00BE"/>
    <w:rsid w:val="002F414E"/>
    <w:rsid w:val="002F6B3D"/>
    <w:rsid w:val="0030014B"/>
    <w:rsid w:val="00300672"/>
    <w:rsid w:val="00303393"/>
    <w:rsid w:val="00313E77"/>
    <w:rsid w:val="003210EB"/>
    <w:rsid w:val="00326000"/>
    <w:rsid w:val="00336EE1"/>
    <w:rsid w:val="00345664"/>
    <w:rsid w:val="0035282D"/>
    <w:rsid w:val="00357203"/>
    <w:rsid w:val="00361C30"/>
    <w:rsid w:val="00362EC5"/>
    <w:rsid w:val="00371390"/>
    <w:rsid w:val="00371785"/>
    <w:rsid w:val="0037196E"/>
    <w:rsid w:val="00392009"/>
    <w:rsid w:val="003959A6"/>
    <w:rsid w:val="003A438B"/>
    <w:rsid w:val="003A69F2"/>
    <w:rsid w:val="003B18B1"/>
    <w:rsid w:val="003B3C68"/>
    <w:rsid w:val="003B3E35"/>
    <w:rsid w:val="003C774C"/>
    <w:rsid w:val="003E2D57"/>
    <w:rsid w:val="003E2DE3"/>
    <w:rsid w:val="003F3949"/>
    <w:rsid w:val="0040351D"/>
    <w:rsid w:val="004134C9"/>
    <w:rsid w:val="004166B1"/>
    <w:rsid w:val="0041791A"/>
    <w:rsid w:val="00423966"/>
    <w:rsid w:val="00430E31"/>
    <w:rsid w:val="004463F3"/>
    <w:rsid w:val="00460A33"/>
    <w:rsid w:val="00464621"/>
    <w:rsid w:val="00471087"/>
    <w:rsid w:val="00472201"/>
    <w:rsid w:val="004858E6"/>
    <w:rsid w:val="00486693"/>
    <w:rsid w:val="004911A7"/>
    <w:rsid w:val="004941A3"/>
    <w:rsid w:val="00497496"/>
    <w:rsid w:val="004A3925"/>
    <w:rsid w:val="004B1DC7"/>
    <w:rsid w:val="004B3129"/>
    <w:rsid w:val="004B3C71"/>
    <w:rsid w:val="004B5339"/>
    <w:rsid w:val="004B6272"/>
    <w:rsid w:val="004E7B2F"/>
    <w:rsid w:val="004F04D5"/>
    <w:rsid w:val="004F7E32"/>
    <w:rsid w:val="005011CC"/>
    <w:rsid w:val="00504F0B"/>
    <w:rsid w:val="00520AF2"/>
    <w:rsid w:val="005300D6"/>
    <w:rsid w:val="005307F0"/>
    <w:rsid w:val="005369B3"/>
    <w:rsid w:val="00537D22"/>
    <w:rsid w:val="00544744"/>
    <w:rsid w:val="00573A57"/>
    <w:rsid w:val="005842F5"/>
    <w:rsid w:val="00585CF8"/>
    <w:rsid w:val="005A4E79"/>
    <w:rsid w:val="005A5D95"/>
    <w:rsid w:val="005B1246"/>
    <w:rsid w:val="005B49EA"/>
    <w:rsid w:val="005B7448"/>
    <w:rsid w:val="005C4D35"/>
    <w:rsid w:val="005D0E6C"/>
    <w:rsid w:val="005D3397"/>
    <w:rsid w:val="005E2F49"/>
    <w:rsid w:val="005F52D5"/>
    <w:rsid w:val="00611661"/>
    <w:rsid w:val="006310CF"/>
    <w:rsid w:val="00641AEF"/>
    <w:rsid w:val="00650898"/>
    <w:rsid w:val="006617D7"/>
    <w:rsid w:val="006703BB"/>
    <w:rsid w:val="00674BC2"/>
    <w:rsid w:val="006814A8"/>
    <w:rsid w:val="00685018"/>
    <w:rsid w:val="00694465"/>
    <w:rsid w:val="006D457C"/>
    <w:rsid w:val="006D733B"/>
    <w:rsid w:val="006F1B3D"/>
    <w:rsid w:val="00700498"/>
    <w:rsid w:val="00701644"/>
    <w:rsid w:val="00704D48"/>
    <w:rsid w:val="0070673E"/>
    <w:rsid w:val="0073748F"/>
    <w:rsid w:val="00741026"/>
    <w:rsid w:val="00741653"/>
    <w:rsid w:val="00767A71"/>
    <w:rsid w:val="00767E22"/>
    <w:rsid w:val="007724E7"/>
    <w:rsid w:val="00774E93"/>
    <w:rsid w:val="007816F8"/>
    <w:rsid w:val="00782BBA"/>
    <w:rsid w:val="00784DFA"/>
    <w:rsid w:val="00790C65"/>
    <w:rsid w:val="007938C3"/>
    <w:rsid w:val="007A1836"/>
    <w:rsid w:val="007A46C5"/>
    <w:rsid w:val="007A57E7"/>
    <w:rsid w:val="007A5861"/>
    <w:rsid w:val="007A7217"/>
    <w:rsid w:val="007B0E53"/>
    <w:rsid w:val="007B711D"/>
    <w:rsid w:val="007C4A53"/>
    <w:rsid w:val="007D196B"/>
    <w:rsid w:val="007E00F6"/>
    <w:rsid w:val="007E402A"/>
    <w:rsid w:val="007E484A"/>
    <w:rsid w:val="007E564F"/>
    <w:rsid w:val="007F051C"/>
    <w:rsid w:val="007F433C"/>
    <w:rsid w:val="00805092"/>
    <w:rsid w:val="00806922"/>
    <w:rsid w:val="0080724F"/>
    <w:rsid w:val="008157EB"/>
    <w:rsid w:val="00823734"/>
    <w:rsid w:val="00835CAE"/>
    <w:rsid w:val="008501EA"/>
    <w:rsid w:val="00851FE2"/>
    <w:rsid w:val="008575D0"/>
    <w:rsid w:val="00862B24"/>
    <w:rsid w:val="0086653B"/>
    <w:rsid w:val="00870B52"/>
    <w:rsid w:val="008A2FFD"/>
    <w:rsid w:val="008A426A"/>
    <w:rsid w:val="008B27FA"/>
    <w:rsid w:val="008B46ED"/>
    <w:rsid w:val="008C31CD"/>
    <w:rsid w:val="008C7900"/>
    <w:rsid w:val="008D0B3C"/>
    <w:rsid w:val="008E1169"/>
    <w:rsid w:val="008E21CD"/>
    <w:rsid w:val="008F0B9C"/>
    <w:rsid w:val="008F1F6B"/>
    <w:rsid w:val="008F2FDD"/>
    <w:rsid w:val="00901290"/>
    <w:rsid w:val="00913835"/>
    <w:rsid w:val="00925B46"/>
    <w:rsid w:val="00934497"/>
    <w:rsid w:val="0093466F"/>
    <w:rsid w:val="00941836"/>
    <w:rsid w:val="00957D48"/>
    <w:rsid w:val="009616DD"/>
    <w:rsid w:val="00961837"/>
    <w:rsid w:val="00962EF6"/>
    <w:rsid w:val="00981C5F"/>
    <w:rsid w:val="009851A6"/>
    <w:rsid w:val="00985C4F"/>
    <w:rsid w:val="009A46F7"/>
    <w:rsid w:val="009A4A8F"/>
    <w:rsid w:val="009A5D5B"/>
    <w:rsid w:val="009A6456"/>
    <w:rsid w:val="009B18B8"/>
    <w:rsid w:val="009B7742"/>
    <w:rsid w:val="009C1F63"/>
    <w:rsid w:val="009C3240"/>
    <w:rsid w:val="009C3BA0"/>
    <w:rsid w:val="009D3316"/>
    <w:rsid w:val="009D477B"/>
    <w:rsid w:val="00A06842"/>
    <w:rsid w:val="00A06EFD"/>
    <w:rsid w:val="00A20DCC"/>
    <w:rsid w:val="00A214FC"/>
    <w:rsid w:val="00A27F12"/>
    <w:rsid w:val="00A455BB"/>
    <w:rsid w:val="00A460A4"/>
    <w:rsid w:val="00A47E2D"/>
    <w:rsid w:val="00A503D8"/>
    <w:rsid w:val="00A5244A"/>
    <w:rsid w:val="00A6708C"/>
    <w:rsid w:val="00A709A9"/>
    <w:rsid w:val="00A83695"/>
    <w:rsid w:val="00A838F2"/>
    <w:rsid w:val="00A83DC1"/>
    <w:rsid w:val="00A93DAB"/>
    <w:rsid w:val="00A975F3"/>
    <w:rsid w:val="00AA6C08"/>
    <w:rsid w:val="00AA7456"/>
    <w:rsid w:val="00AB0068"/>
    <w:rsid w:val="00AB4A06"/>
    <w:rsid w:val="00AB5918"/>
    <w:rsid w:val="00AD4700"/>
    <w:rsid w:val="00AD4929"/>
    <w:rsid w:val="00AF11B7"/>
    <w:rsid w:val="00AF15ED"/>
    <w:rsid w:val="00AF4268"/>
    <w:rsid w:val="00AF5315"/>
    <w:rsid w:val="00AF6E5C"/>
    <w:rsid w:val="00AF7566"/>
    <w:rsid w:val="00B23CF6"/>
    <w:rsid w:val="00B246D7"/>
    <w:rsid w:val="00B34845"/>
    <w:rsid w:val="00B36F67"/>
    <w:rsid w:val="00B426DB"/>
    <w:rsid w:val="00B551CD"/>
    <w:rsid w:val="00B60AA8"/>
    <w:rsid w:val="00BA59D0"/>
    <w:rsid w:val="00BA5E2D"/>
    <w:rsid w:val="00BB03C4"/>
    <w:rsid w:val="00BB291D"/>
    <w:rsid w:val="00BC0934"/>
    <w:rsid w:val="00BC2C93"/>
    <w:rsid w:val="00BC796C"/>
    <w:rsid w:val="00BF5B73"/>
    <w:rsid w:val="00C00E63"/>
    <w:rsid w:val="00C05F17"/>
    <w:rsid w:val="00C064A4"/>
    <w:rsid w:val="00C12F6F"/>
    <w:rsid w:val="00C13FC4"/>
    <w:rsid w:val="00C147B1"/>
    <w:rsid w:val="00C20404"/>
    <w:rsid w:val="00C247D7"/>
    <w:rsid w:val="00C24C23"/>
    <w:rsid w:val="00C44873"/>
    <w:rsid w:val="00C5518E"/>
    <w:rsid w:val="00C7236E"/>
    <w:rsid w:val="00C74F9C"/>
    <w:rsid w:val="00C81E5F"/>
    <w:rsid w:val="00C97F86"/>
    <w:rsid w:val="00CA467D"/>
    <w:rsid w:val="00CA54FF"/>
    <w:rsid w:val="00CA596A"/>
    <w:rsid w:val="00CC3698"/>
    <w:rsid w:val="00CD029A"/>
    <w:rsid w:val="00CD247F"/>
    <w:rsid w:val="00CE05E1"/>
    <w:rsid w:val="00CE4B7B"/>
    <w:rsid w:val="00CE6D27"/>
    <w:rsid w:val="00CF0326"/>
    <w:rsid w:val="00CF794D"/>
    <w:rsid w:val="00D05E14"/>
    <w:rsid w:val="00D13466"/>
    <w:rsid w:val="00D143C0"/>
    <w:rsid w:val="00D15AA2"/>
    <w:rsid w:val="00D16CF7"/>
    <w:rsid w:val="00D2083E"/>
    <w:rsid w:val="00D268CE"/>
    <w:rsid w:val="00D31DBC"/>
    <w:rsid w:val="00D50FAF"/>
    <w:rsid w:val="00D51886"/>
    <w:rsid w:val="00D572C4"/>
    <w:rsid w:val="00D62E4C"/>
    <w:rsid w:val="00D71B24"/>
    <w:rsid w:val="00D816DC"/>
    <w:rsid w:val="00D86E7D"/>
    <w:rsid w:val="00DA4C95"/>
    <w:rsid w:val="00DB336B"/>
    <w:rsid w:val="00DB443D"/>
    <w:rsid w:val="00DC02C8"/>
    <w:rsid w:val="00DC113D"/>
    <w:rsid w:val="00DE0F54"/>
    <w:rsid w:val="00DE361D"/>
    <w:rsid w:val="00DF11B7"/>
    <w:rsid w:val="00E00500"/>
    <w:rsid w:val="00E00B95"/>
    <w:rsid w:val="00E01CCE"/>
    <w:rsid w:val="00E02DF1"/>
    <w:rsid w:val="00E04534"/>
    <w:rsid w:val="00E10B56"/>
    <w:rsid w:val="00E24782"/>
    <w:rsid w:val="00E2688E"/>
    <w:rsid w:val="00E271D5"/>
    <w:rsid w:val="00E27E1D"/>
    <w:rsid w:val="00E31196"/>
    <w:rsid w:val="00E35AA0"/>
    <w:rsid w:val="00E369DD"/>
    <w:rsid w:val="00E4066B"/>
    <w:rsid w:val="00E44D7B"/>
    <w:rsid w:val="00E564D5"/>
    <w:rsid w:val="00E6145C"/>
    <w:rsid w:val="00E6262F"/>
    <w:rsid w:val="00E63086"/>
    <w:rsid w:val="00E65AC4"/>
    <w:rsid w:val="00E665BC"/>
    <w:rsid w:val="00E84B87"/>
    <w:rsid w:val="00E90148"/>
    <w:rsid w:val="00EB2BF8"/>
    <w:rsid w:val="00EB6945"/>
    <w:rsid w:val="00EC7415"/>
    <w:rsid w:val="00ED359D"/>
    <w:rsid w:val="00ED3F4B"/>
    <w:rsid w:val="00EE259C"/>
    <w:rsid w:val="00EE306B"/>
    <w:rsid w:val="00EF0FA9"/>
    <w:rsid w:val="00F10384"/>
    <w:rsid w:val="00F17DD2"/>
    <w:rsid w:val="00F2472D"/>
    <w:rsid w:val="00F30151"/>
    <w:rsid w:val="00F32E30"/>
    <w:rsid w:val="00F42709"/>
    <w:rsid w:val="00F44A6B"/>
    <w:rsid w:val="00F44C60"/>
    <w:rsid w:val="00F5318E"/>
    <w:rsid w:val="00F6336F"/>
    <w:rsid w:val="00F6746C"/>
    <w:rsid w:val="00F777F1"/>
    <w:rsid w:val="00F95E76"/>
    <w:rsid w:val="00FA5F4D"/>
    <w:rsid w:val="00FA63B1"/>
    <w:rsid w:val="00FB5173"/>
    <w:rsid w:val="00FC3EE2"/>
    <w:rsid w:val="00FC602B"/>
    <w:rsid w:val="00FD10F3"/>
    <w:rsid w:val="00FD15A9"/>
    <w:rsid w:val="00FD7C1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93DAB"/>
    <w:pPr>
      <w:widowControl w:val="0"/>
      <w:suppressAutoHyphens/>
      <w:spacing w:line="100" w:lineRule="atLeast"/>
      <w:textAlignment w:val="baseline"/>
    </w:pPr>
    <w:rPr>
      <w:rFonts w:eastAsia="SimSun" w:cs="Mangal"/>
      <w:kern w:val="1"/>
      <w:sz w:val="24"/>
      <w:szCs w:val="24"/>
      <w:lang w:eastAsia="hi-I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A93DAB"/>
  </w:style>
  <w:style w:type="character" w:customStyle="1" w:styleId="Punti">
    <w:name w:val="Punti"/>
    <w:rsid w:val="00A93DAB"/>
    <w:rPr>
      <w:rFonts w:ascii="OpenSymbol" w:eastAsia="OpenSymbol" w:hAnsi="OpenSymbol" w:cs="OpenSymbol"/>
    </w:rPr>
  </w:style>
  <w:style w:type="character" w:customStyle="1" w:styleId="WW8Num4z0">
    <w:name w:val="WW8Num4z0"/>
    <w:rsid w:val="00A93DAB"/>
    <w:rPr>
      <w:rFonts w:ascii="Wingdings" w:hAnsi="Wingdings"/>
      <w:sz w:val="22"/>
    </w:rPr>
  </w:style>
  <w:style w:type="character" w:customStyle="1" w:styleId="WW8Num4z2">
    <w:name w:val="WW8Num4z2"/>
    <w:rsid w:val="00A93DAB"/>
    <w:rPr>
      <w:rFonts w:ascii="Wingdings" w:hAnsi="Wingdings"/>
    </w:rPr>
  </w:style>
  <w:style w:type="character" w:customStyle="1" w:styleId="WW8Num4z3">
    <w:name w:val="WW8Num4z3"/>
    <w:rsid w:val="00A93DAB"/>
    <w:rPr>
      <w:rFonts w:ascii="Symbol" w:hAnsi="Symbol"/>
    </w:rPr>
  </w:style>
  <w:style w:type="character" w:customStyle="1" w:styleId="WW8Num4z4">
    <w:name w:val="WW8Num4z4"/>
    <w:rsid w:val="00A93DAB"/>
    <w:rPr>
      <w:rFonts w:ascii="Courier New" w:hAnsi="Courier New" w:cs="Courier New"/>
    </w:rPr>
  </w:style>
  <w:style w:type="character" w:customStyle="1" w:styleId="WW8Num3z0">
    <w:name w:val="WW8Num3z0"/>
    <w:rsid w:val="00A93DAB"/>
    <w:rPr>
      <w:rFonts w:ascii="Wingdings" w:hAnsi="Wingdings"/>
      <w:sz w:val="26"/>
      <w:szCs w:val="26"/>
    </w:rPr>
  </w:style>
  <w:style w:type="character" w:customStyle="1" w:styleId="WW8Num3z1">
    <w:name w:val="WW8Num3z1"/>
    <w:rsid w:val="00A93DAB"/>
    <w:rPr>
      <w:rFonts w:ascii="Courier New" w:hAnsi="Courier New"/>
    </w:rPr>
  </w:style>
  <w:style w:type="character" w:customStyle="1" w:styleId="WW8Num3z2">
    <w:name w:val="WW8Num3z2"/>
    <w:rsid w:val="00A93DAB"/>
    <w:rPr>
      <w:rFonts w:ascii="Wingdings" w:hAnsi="Wingdings"/>
    </w:rPr>
  </w:style>
  <w:style w:type="character" w:customStyle="1" w:styleId="WW8Num3z3">
    <w:name w:val="WW8Num3z3"/>
    <w:rsid w:val="00A93DAB"/>
    <w:rPr>
      <w:rFonts w:ascii="Symbol" w:hAnsi="Symbol"/>
    </w:rPr>
  </w:style>
  <w:style w:type="character" w:styleId="Enfasigrassetto">
    <w:name w:val="Strong"/>
    <w:qFormat/>
    <w:rsid w:val="00A93DAB"/>
    <w:rPr>
      <w:b/>
      <w:bCs/>
    </w:rPr>
  </w:style>
  <w:style w:type="character" w:customStyle="1" w:styleId="IntestazioneCarattere">
    <w:name w:val="Intestazione Carattere"/>
    <w:basedOn w:val="Carpredefinitoparagrafo1"/>
    <w:rsid w:val="00A93DAB"/>
  </w:style>
  <w:style w:type="character" w:customStyle="1" w:styleId="PidipaginaCarattere">
    <w:name w:val="Piè di pagina Carattere"/>
    <w:basedOn w:val="Carpredefinitoparagrafo1"/>
    <w:rsid w:val="00A93DAB"/>
  </w:style>
  <w:style w:type="character" w:customStyle="1" w:styleId="Caratteredinumerazione">
    <w:name w:val="Carattere di numerazione"/>
    <w:rsid w:val="00A93DAB"/>
  </w:style>
  <w:style w:type="character" w:customStyle="1" w:styleId="WWCharLFO1LVL1">
    <w:name w:val="WW_CharLFO1LVL1"/>
    <w:rsid w:val="00A93DAB"/>
    <w:rPr>
      <w:rFonts w:ascii="Wingdings" w:hAnsi="Wingdings"/>
      <w:sz w:val="22"/>
    </w:rPr>
  </w:style>
  <w:style w:type="character" w:customStyle="1" w:styleId="WWCharLFO1LVL2">
    <w:name w:val="WW_CharLFO1LVL2"/>
    <w:rsid w:val="00A93DAB"/>
    <w:rPr>
      <w:rFonts w:ascii="Wingdings" w:hAnsi="Wingdings"/>
      <w:sz w:val="22"/>
    </w:rPr>
  </w:style>
  <w:style w:type="character" w:customStyle="1" w:styleId="WWCharLFO1LVL3">
    <w:name w:val="WW_CharLFO1LVL3"/>
    <w:rsid w:val="00A93DAB"/>
    <w:rPr>
      <w:rFonts w:ascii="Wingdings" w:hAnsi="Wingdings"/>
    </w:rPr>
  </w:style>
  <w:style w:type="character" w:customStyle="1" w:styleId="WWCharLFO1LVL4">
    <w:name w:val="WW_CharLFO1LVL4"/>
    <w:rsid w:val="00A93DAB"/>
    <w:rPr>
      <w:rFonts w:ascii="Symbol" w:hAnsi="Symbol"/>
    </w:rPr>
  </w:style>
  <w:style w:type="character" w:customStyle="1" w:styleId="WWCharLFO1LVL5">
    <w:name w:val="WW_CharLFO1LVL5"/>
    <w:rsid w:val="00A93DAB"/>
    <w:rPr>
      <w:rFonts w:ascii="Courier New" w:hAnsi="Courier New" w:cs="Courier New"/>
    </w:rPr>
  </w:style>
  <w:style w:type="character" w:customStyle="1" w:styleId="WWCharLFO1LVL6">
    <w:name w:val="WW_CharLFO1LVL6"/>
    <w:rsid w:val="00A93DAB"/>
    <w:rPr>
      <w:rFonts w:ascii="Wingdings" w:hAnsi="Wingdings"/>
    </w:rPr>
  </w:style>
  <w:style w:type="character" w:customStyle="1" w:styleId="WWCharLFO1LVL7">
    <w:name w:val="WW_CharLFO1LVL7"/>
    <w:rsid w:val="00A93DAB"/>
    <w:rPr>
      <w:rFonts w:ascii="Symbol" w:hAnsi="Symbol"/>
    </w:rPr>
  </w:style>
  <w:style w:type="character" w:customStyle="1" w:styleId="WWCharLFO1LVL8">
    <w:name w:val="WW_CharLFO1LVL8"/>
    <w:rsid w:val="00A93DAB"/>
    <w:rPr>
      <w:rFonts w:ascii="Courier New" w:hAnsi="Courier New" w:cs="Courier New"/>
    </w:rPr>
  </w:style>
  <w:style w:type="character" w:customStyle="1" w:styleId="WWCharLFO1LVL9">
    <w:name w:val="WW_CharLFO1LVL9"/>
    <w:rsid w:val="00A93DAB"/>
    <w:rPr>
      <w:rFonts w:ascii="Wingdings" w:hAnsi="Wingdings"/>
    </w:rPr>
  </w:style>
  <w:style w:type="character" w:customStyle="1" w:styleId="WWCharLFO2LVL1">
    <w:name w:val="WW_CharLFO2LVL1"/>
    <w:rsid w:val="00A93DAB"/>
    <w:rPr>
      <w:rFonts w:ascii="Wingdings" w:hAnsi="Wingdings"/>
      <w:sz w:val="26"/>
      <w:szCs w:val="26"/>
    </w:rPr>
  </w:style>
  <w:style w:type="character" w:customStyle="1" w:styleId="WWCharLFO2LVL2">
    <w:name w:val="WW_CharLFO2LVL2"/>
    <w:rsid w:val="00A93DAB"/>
    <w:rPr>
      <w:rFonts w:ascii="Courier New" w:hAnsi="Courier New"/>
    </w:rPr>
  </w:style>
  <w:style w:type="character" w:customStyle="1" w:styleId="WWCharLFO2LVL3">
    <w:name w:val="WW_CharLFO2LVL3"/>
    <w:rsid w:val="00A93DAB"/>
    <w:rPr>
      <w:rFonts w:ascii="Wingdings" w:hAnsi="Wingdings"/>
    </w:rPr>
  </w:style>
  <w:style w:type="character" w:customStyle="1" w:styleId="WWCharLFO2LVL4">
    <w:name w:val="WW_CharLFO2LVL4"/>
    <w:rsid w:val="00A93DAB"/>
    <w:rPr>
      <w:rFonts w:ascii="Symbol" w:hAnsi="Symbol"/>
    </w:rPr>
  </w:style>
  <w:style w:type="character" w:customStyle="1" w:styleId="WWCharLFO2LVL5">
    <w:name w:val="WW_CharLFO2LVL5"/>
    <w:rsid w:val="00A93DAB"/>
    <w:rPr>
      <w:rFonts w:ascii="Courier New" w:hAnsi="Courier New"/>
    </w:rPr>
  </w:style>
  <w:style w:type="character" w:customStyle="1" w:styleId="WWCharLFO2LVL6">
    <w:name w:val="WW_CharLFO2LVL6"/>
    <w:rsid w:val="00A93DAB"/>
    <w:rPr>
      <w:rFonts w:ascii="Wingdings" w:hAnsi="Wingdings"/>
    </w:rPr>
  </w:style>
  <w:style w:type="character" w:customStyle="1" w:styleId="WWCharLFO2LVL7">
    <w:name w:val="WW_CharLFO2LVL7"/>
    <w:rsid w:val="00A93DAB"/>
    <w:rPr>
      <w:rFonts w:ascii="Symbol" w:hAnsi="Symbol"/>
    </w:rPr>
  </w:style>
  <w:style w:type="character" w:customStyle="1" w:styleId="WWCharLFO2LVL8">
    <w:name w:val="WW_CharLFO2LVL8"/>
    <w:rsid w:val="00A93DAB"/>
    <w:rPr>
      <w:rFonts w:ascii="Courier New" w:hAnsi="Courier New"/>
    </w:rPr>
  </w:style>
  <w:style w:type="character" w:customStyle="1" w:styleId="WWCharLFO2LVL9">
    <w:name w:val="WW_CharLFO2LVL9"/>
    <w:rsid w:val="00A93DAB"/>
    <w:rPr>
      <w:rFonts w:ascii="Wingdings" w:hAnsi="Wingdings"/>
    </w:rPr>
  </w:style>
  <w:style w:type="character" w:customStyle="1" w:styleId="WWCharLFO4LVL2">
    <w:name w:val="WW_CharLFO4LVL2"/>
    <w:rsid w:val="00A93DAB"/>
    <w:rPr>
      <w:rFonts w:ascii="OpenSymbol" w:eastAsia="OpenSymbol" w:hAnsi="OpenSymbol" w:cs="OpenSymbol"/>
    </w:rPr>
  </w:style>
  <w:style w:type="character" w:customStyle="1" w:styleId="WWCharLFO4LVL3">
    <w:name w:val="WW_CharLFO4LVL3"/>
    <w:rsid w:val="00A93DAB"/>
    <w:rPr>
      <w:rFonts w:ascii="OpenSymbol" w:eastAsia="OpenSymbol" w:hAnsi="OpenSymbol" w:cs="OpenSymbol"/>
    </w:rPr>
  </w:style>
  <w:style w:type="character" w:customStyle="1" w:styleId="WWCharLFO4LVL4">
    <w:name w:val="WW_CharLFO4LVL4"/>
    <w:rsid w:val="00A93DAB"/>
    <w:rPr>
      <w:rFonts w:ascii="OpenSymbol" w:eastAsia="OpenSymbol" w:hAnsi="OpenSymbol" w:cs="OpenSymbol"/>
    </w:rPr>
  </w:style>
  <w:style w:type="character" w:customStyle="1" w:styleId="WWCharLFO4LVL5">
    <w:name w:val="WW_CharLFO4LVL5"/>
    <w:rsid w:val="00A93DAB"/>
    <w:rPr>
      <w:rFonts w:ascii="OpenSymbol" w:eastAsia="OpenSymbol" w:hAnsi="OpenSymbol" w:cs="OpenSymbol"/>
    </w:rPr>
  </w:style>
  <w:style w:type="character" w:customStyle="1" w:styleId="WWCharLFO4LVL6">
    <w:name w:val="WW_CharLFO4LVL6"/>
    <w:rsid w:val="00A93DAB"/>
    <w:rPr>
      <w:rFonts w:ascii="OpenSymbol" w:eastAsia="OpenSymbol" w:hAnsi="OpenSymbol" w:cs="OpenSymbol"/>
    </w:rPr>
  </w:style>
  <w:style w:type="character" w:customStyle="1" w:styleId="WWCharLFO4LVL7">
    <w:name w:val="WW_CharLFO4LVL7"/>
    <w:rsid w:val="00A93DAB"/>
    <w:rPr>
      <w:rFonts w:ascii="OpenSymbol" w:eastAsia="OpenSymbol" w:hAnsi="OpenSymbol" w:cs="OpenSymbol"/>
    </w:rPr>
  </w:style>
  <w:style w:type="character" w:customStyle="1" w:styleId="WWCharLFO4LVL8">
    <w:name w:val="WW_CharLFO4LVL8"/>
    <w:rsid w:val="00A93DAB"/>
    <w:rPr>
      <w:rFonts w:ascii="OpenSymbol" w:eastAsia="OpenSymbol" w:hAnsi="OpenSymbol" w:cs="OpenSymbol"/>
    </w:rPr>
  </w:style>
  <w:style w:type="character" w:customStyle="1" w:styleId="WWCharLFO4LVL9">
    <w:name w:val="WW_CharLFO4LVL9"/>
    <w:rsid w:val="00A93DAB"/>
    <w:rPr>
      <w:rFonts w:ascii="OpenSymbol" w:eastAsia="OpenSymbol" w:hAnsi="OpenSymbol" w:cs="OpenSymbol"/>
    </w:rPr>
  </w:style>
  <w:style w:type="character" w:customStyle="1" w:styleId="WWCharLFO5LVL1">
    <w:name w:val="WW_CharLFO5LVL1"/>
    <w:rsid w:val="00A93DAB"/>
    <w:rPr>
      <w:rFonts w:ascii="Arial" w:hAnsi="Arial"/>
      <w:i/>
      <w:iCs/>
      <w:sz w:val="18"/>
      <w:szCs w:val="18"/>
    </w:rPr>
  </w:style>
  <w:style w:type="paragraph" w:customStyle="1" w:styleId="Titolo11">
    <w:name w:val="Titolo 11"/>
    <w:basedOn w:val="Normale"/>
    <w:next w:val="Normale"/>
    <w:rsid w:val="00A93DAB"/>
    <w:pPr>
      <w:keepNext/>
      <w:tabs>
        <w:tab w:val="num" w:pos="0"/>
      </w:tabs>
      <w:outlineLvl w:val="0"/>
    </w:pPr>
    <w:rPr>
      <w:sz w:val="28"/>
      <w:lang w:val="en-GB"/>
    </w:rPr>
  </w:style>
  <w:style w:type="paragraph" w:customStyle="1" w:styleId="Titolo31">
    <w:name w:val="Titolo 31"/>
    <w:basedOn w:val="Normale"/>
    <w:next w:val="Normale"/>
    <w:rsid w:val="00A93DAB"/>
    <w:pPr>
      <w:keepNext/>
      <w:tabs>
        <w:tab w:val="num" w:pos="0"/>
      </w:tabs>
      <w:outlineLvl w:val="2"/>
    </w:pPr>
    <w:rPr>
      <w:b/>
      <w:bCs/>
      <w:sz w:val="28"/>
    </w:rPr>
  </w:style>
  <w:style w:type="paragraph" w:customStyle="1" w:styleId="Titolo71">
    <w:name w:val="Titolo 71"/>
    <w:basedOn w:val="Normale"/>
    <w:next w:val="Normale"/>
    <w:rsid w:val="00A93DAB"/>
    <w:pPr>
      <w:keepNext/>
      <w:tabs>
        <w:tab w:val="num" w:pos="0"/>
      </w:tabs>
      <w:outlineLvl w:val="6"/>
    </w:pPr>
    <w:rPr>
      <w:b/>
      <w:bCs/>
    </w:rPr>
  </w:style>
  <w:style w:type="paragraph" w:customStyle="1" w:styleId="Titolo81">
    <w:name w:val="Titolo 81"/>
    <w:basedOn w:val="Normale"/>
    <w:next w:val="Normale"/>
    <w:rsid w:val="00A93DAB"/>
    <w:pPr>
      <w:keepNext/>
      <w:tabs>
        <w:tab w:val="num" w:pos="0"/>
      </w:tabs>
      <w:jc w:val="center"/>
      <w:outlineLvl w:val="7"/>
    </w:pPr>
    <w:rPr>
      <w:b/>
      <w:bCs/>
      <w:sz w:val="20"/>
    </w:rPr>
  </w:style>
  <w:style w:type="paragraph" w:customStyle="1" w:styleId="Normale1">
    <w:name w:val="Normale1"/>
    <w:rsid w:val="00A93DAB"/>
    <w:pPr>
      <w:widowControl w:val="0"/>
      <w:suppressAutoHyphens/>
      <w:spacing w:line="100" w:lineRule="atLeast"/>
      <w:textAlignment w:val="baseline"/>
    </w:pPr>
    <w:rPr>
      <w:rFonts w:eastAsia="SimSun" w:cs="Mangal"/>
      <w:kern w:val="1"/>
      <w:sz w:val="24"/>
      <w:szCs w:val="24"/>
      <w:lang w:eastAsia="hi-IN" w:bidi="hi-IN"/>
    </w:rPr>
  </w:style>
  <w:style w:type="paragraph" w:customStyle="1" w:styleId="Intestazione1">
    <w:name w:val="Intestazione1"/>
    <w:basedOn w:val="Normale"/>
    <w:rsid w:val="00A93DAB"/>
    <w:pPr>
      <w:suppressLineNumbers/>
      <w:tabs>
        <w:tab w:val="center" w:pos="4819"/>
        <w:tab w:val="right" w:pos="9638"/>
      </w:tabs>
    </w:pPr>
  </w:style>
  <w:style w:type="paragraph" w:customStyle="1" w:styleId="Corpotesto">
    <w:name w:val="Corpo testo"/>
    <w:basedOn w:val="Normale"/>
    <w:rsid w:val="00A93DAB"/>
    <w:pPr>
      <w:spacing w:after="120"/>
    </w:pPr>
  </w:style>
  <w:style w:type="paragraph" w:styleId="Elenco">
    <w:name w:val="List"/>
    <w:basedOn w:val="Corpotesto"/>
    <w:rsid w:val="00A93DAB"/>
  </w:style>
  <w:style w:type="paragraph" w:customStyle="1" w:styleId="Didascalia1">
    <w:name w:val="Didascalia1"/>
    <w:basedOn w:val="Normale"/>
    <w:rsid w:val="00A93DAB"/>
    <w:pPr>
      <w:suppressLineNumbers/>
      <w:spacing w:before="120" w:after="120"/>
    </w:pPr>
    <w:rPr>
      <w:i/>
      <w:iCs/>
    </w:rPr>
  </w:style>
  <w:style w:type="paragraph" w:customStyle="1" w:styleId="Indice">
    <w:name w:val="Indice"/>
    <w:basedOn w:val="Normale"/>
    <w:rsid w:val="00A93DAB"/>
    <w:pPr>
      <w:suppressLineNumbers/>
    </w:pPr>
  </w:style>
  <w:style w:type="paragraph" w:customStyle="1" w:styleId="Corpodeltesto31">
    <w:name w:val="Corpo del testo 31"/>
    <w:basedOn w:val="Normale"/>
    <w:rsid w:val="00A93DAB"/>
    <w:pPr>
      <w:jc w:val="center"/>
    </w:pPr>
    <w:rPr>
      <w:b/>
      <w:bCs/>
      <w:sz w:val="28"/>
    </w:rPr>
  </w:style>
  <w:style w:type="paragraph" w:customStyle="1" w:styleId="Contenutotabella">
    <w:name w:val="Contenuto tabella"/>
    <w:basedOn w:val="Normale"/>
    <w:rsid w:val="00A93DAB"/>
    <w:pPr>
      <w:suppressLineNumbers/>
    </w:pPr>
  </w:style>
  <w:style w:type="paragraph" w:styleId="Rientrocorpodeltesto">
    <w:name w:val="Body Text Indent"/>
    <w:basedOn w:val="Normale"/>
    <w:rsid w:val="00A93DAB"/>
    <w:pPr>
      <w:ind w:left="101"/>
      <w:jc w:val="both"/>
    </w:pPr>
    <w:rPr>
      <w:rFonts w:cs="Arial"/>
      <w:sz w:val="18"/>
    </w:rPr>
  </w:style>
  <w:style w:type="paragraph" w:customStyle="1" w:styleId="Default">
    <w:name w:val="Default"/>
    <w:basedOn w:val="Normale"/>
    <w:rsid w:val="00A93DAB"/>
    <w:pPr>
      <w:autoSpaceDE w:val="0"/>
    </w:pPr>
    <w:rPr>
      <w:rFonts w:ascii="Arial" w:eastAsia="Arial" w:hAnsi="Arial" w:cs="Arial"/>
      <w:color w:val="000000"/>
    </w:rPr>
  </w:style>
  <w:style w:type="paragraph" w:customStyle="1" w:styleId="Testo">
    <w:name w:val="Testo"/>
    <w:rsid w:val="00A93DAB"/>
    <w:pPr>
      <w:suppressAutoHyphens/>
      <w:autoSpaceDE w:val="0"/>
      <w:spacing w:line="254" w:lineRule="atLeast"/>
      <w:ind w:firstLine="283"/>
      <w:jc w:val="both"/>
      <w:textAlignment w:val="baseline"/>
    </w:pPr>
    <w:rPr>
      <w:rFonts w:ascii="NewAster" w:eastAsia="Arial" w:hAnsi="NewAster" w:cs="NewAster"/>
      <w:color w:val="000000"/>
      <w:kern w:val="1"/>
      <w:sz w:val="22"/>
      <w:szCs w:val="22"/>
      <w:lang w:eastAsia="ar-SA"/>
    </w:rPr>
  </w:style>
  <w:style w:type="paragraph" w:customStyle="1" w:styleId="Testopreformattato">
    <w:name w:val="Testo preformattato"/>
    <w:basedOn w:val="Normale"/>
    <w:rsid w:val="00A93DAB"/>
    <w:rPr>
      <w:rFonts w:ascii="Courier New" w:eastAsia="NSimSun" w:hAnsi="Courier New" w:cs="Courier New"/>
      <w:sz w:val="20"/>
      <w:szCs w:val="20"/>
    </w:rPr>
  </w:style>
  <w:style w:type="paragraph" w:customStyle="1" w:styleId="Intestazionetabella">
    <w:name w:val="Intestazione tabella"/>
    <w:basedOn w:val="Contenutotabella"/>
    <w:rsid w:val="00A93DAB"/>
    <w:pPr>
      <w:jc w:val="center"/>
    </w:pPr>
    <w:rPr>
      <w:b/>
      <w:bCs/>
    </w:rPr>
  </w:style>
  <w:style w:type="paragraph" w:styleId="Pidipagina">
    <w:name w:val="footer"/>
    <w:basedOn w:val="Normale"/>
    <w:rsid w:val="00A93DAB"/>
    <w:pPr>
      <w:suppressLineNumbers/>
      <w:tabs>
        <w:tab w:val="center" w:pos="5017"/>
        <w:tab w:val="right" w:pos="10035"/>
      </w:tabs>
    </w:pPr>
  </w:style>
  <w:style w:type="paragraph" w:styleId="Intestazione">
    <w:name w:val="header"/>
    <w:basedOn w:val="Normale"/>
    <w:rsid w:val="00A93DAB"/>
    <w:pPr>
      <w:suppressLineNumbers/>
      <w:tabs>
        <w:tab w:val="center" w:pos="4819"/>
        <w:tab w:val="right" w:pos="9638"/>
      </w:tabs>
    </w:pPr>
  </w:style>
  <w:style w:type="paragraph" w:styleId="NormaleWeb">
    <w:name w:val="Normal (Web)"/>
    <w:basedOn w:val="Normale"/>
    <w:uiPriority w:val="99"/>
    <w:unhideWhenUsed/>
    <w:rsid w:val="00036215"/>
    <w:pPr>
      <w:widowControl/>
      <w:suppressAutoHyphens w:val="0"/>
      <w:spacing w:before="100" w:beforeAutospacing="1" w:after="119" w:line="240" w:lineRule="auto"/>
      <w:textAlignment w:val="auto"/>
    </w:pPr>
    <w:rPr>
      <w:rFonts w:eastAsia="Times New Roman" w:cs="Times New Roman"/>
      <w:kern w:val="0"/>
      <w:lang w:eastAsia="it-IT" w:bidi="ar-SA"/>
    </w:rPr>
  </w:style>
  <w:style w:type="paragraph" w:styleId="Testofumetto">
    <w:name w:val="Balloon Text"/>
    <w:basedOn w:val="Normale"/>
    <w:link w:val="TestofumettoCarattere"/>
    <w:uiPriority w:val="99"/>
    <w:semiHidden/>
    <w:unhideWhenUsed/>
    <w:rsid w:val="00371785"/>
    <w:pPr>
      <w:spacing w:line="240" w:lineRule="auto"/>
    </w:pPr>
    <w:rPr>
      <w:rFonts w:ascii="Tahoma" w:hAnsi="Tahoma"/>
      <w:sz w:val="16"/>
      <w:szCs w:val="14"/>
    </w:rPr>
  </w:style>
  <w:style w:type="character" w:customStyle="1" w:styleId="TestofumettoCarattere">
    <w:name w:val="Testo fumetto Carattere"/>
    <w:basedOn w:val="Carpredefinitoparagrafo"/>
    <w:link w:val="Testofumetto"/>
    <w:uiPriority w:val="99"/>
    <w:semiHidden/>
    <w:rsid w:val="00371785"/>
    <w:rPr>
      <w:rFonts w:ascii="Tahoma" w:eastAsia="SimSun" w:hAnsi="Tahoma" w:cs="Mangal"/>
      <w:kern w:val="1"/>
      <w:sz w:val="16"/>
      <w:szCs w:val="14"/>
      <w:lang w:eastAsia="hi-IN" w:bidi="hi-IN"/>
    </w:rPr>
  </w:style>
  <w:style w:type="character" w:styleId="Collegamentoipertestuale">
    <w:name w:val="Hyperlink"/>
    <w:basedOn w:val="Carpredefinitoparagrafo"/>
    <w:uiPriority w:val="99"/>
    <w:semiHidden/>
    <w:unhideWhenUsed/>
    <w:rsid w:val="007A57E7"/>
    <w:rPr>
      <w:color w:val="0000FF"/>
      <w:u w:val="single"/>
    </w:rPr>
  </w:style>
</w:styles>
</file>

<file path=word/webSettings.xml><?xml version="1.0" encoding="utf-8"?>
<w:webSettings xmlns:r="http://schemas.openxmlformats.org/officeDocument/2006/relationships" xmlns:w="http://schemas.openxmlformats.org/wordprocessingml/2006/main">
  <w:divs>
    <w:div w:id="835267252">
      <w:bodyDiv w:val="1"/>
      <w:marLeft w:val="0"/>
      <w:marRight w:val="0"/>
      <w:marTop w:val="0"/>
      <w:marBottom w:val="0"/>
      <w:divBdr>
        <w:top w:val="none" w:sz="0" w:space="0" w:color="auto"/>
        <w:left w:val="none" w:sz="0" w:space="0" w:color="auto"/>
        <w:bottom w:val="none" w:sz="0" w:space="0" w:color="auto"/>
        <w:right w:val="none" w:sz="0" w:space="0" w:color="auto"/>
      </w:divBdr>
    </w:div>
    <w:div w:id="1381443367">
      <w:bodyDiv w:val="1"/>
      <w:marLeft w:val="0"/>
      <w:marRight w:val="0"/>
      <w:marTop w:val="0"/>
      <w:marBottom w:val="0"/>
      <w:divBdr>
        <w:top w:val="none" w:sz="0" w:space="0" w:color="auto"/>
        <w:left w:val="none" w:sz="0" w:space="0" w:color="auto"/>
        <w:bottom w:val="none" w:sz="0" w:space="0" w:color="auto"/>
        <w:right w:val="none" w:sz="0" w:space="0" w:color="auto"/>
      </w:divBdr>
    </w:div>
    <w:div w:id="1973948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codiceprocedurapenale.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osettiegatti.eu/info/norme/statali/codicepenale.ht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ettiegatti.eu/info/norme/statali/codiceprocedurapenale.htm" TargetMode="External"/><Relationship Id="rId5" Type="http://schemas.openxmlformats.org/officeDocument/2006/relationships/footnotes" Target="footnotes.xml"/><Relationship Id="rId10" Type="http://schemas.openxmlformats.org/officeDocument/2006/relationships/hyperlink" Target="http://www.bosettiegatti.eu/info/norme/statali/codicepenale.htm" TargetMode="External"/><Relationship Id="rId4" Type="http://schemas.openxmlformats.org/officeDocument/2006/relationships/webSettings" Target="webSettings.xml"/><Relationship Id="rId9" Type="http://schemas.openxmlformats.org/officeDocument/2006/relationships/hyperlink" Target="http://www.bosettiegatti.eu/info/norme/statali/codicepenale.ht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2012\B%20Sviluppo%20Economico\04%20Commercio\L)%20Modulistica\modulistica%20SCIA\scia%20vicinato%208%20ottobre.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scia vicinato 8 ottobre</Template>
  <TotalTime>2</TotalTime>
  <Pages>1</Pages>
  <Words>4854</Words>
  <Characters>27674</Characters>
  <Application>Microsoft Office Word</Application>
  <DocSecurity>0</DocSecurity>
  <Lines>230</Lines>
  <Paragraphs>64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32464</CharactersWithSpaces>
  <SharedDoc>false</SharedDoc>
  <HLinks>
    <vt:vector size="30" baseType="variant">
      <vt:variant>
        <vt:i4>3014711</vt:i4>
      </vt:variant>
      <vt:variant>
        <vt:i4>1177</vt:i4>
      </vt:variant>
      <vt:variant>
        <vt:i4>0</vt:i4>
      </vt:variant>
      <vt:variant>
        <vt:i4>5</vt:i4>
      </vt:variant>
      <vt:variant>
        <vt:lpwstr>http://www.bosettiegatti.eu/info/norme/statali/codiceprocedurapenale.htm</vt:lpwstr>
      </vt:variant>
      <vt:variant>
        <vt:lpwstr>051</vt:lpwstr>
      </vt:variant>
      <vt:variant>
        <vt:i4>655383</vt:i4>
      </vt:variant>
      <vt:variant>
        <vt:i4>1174</vt:i4>
      </vt:variant>
      <vt:variant>
        <vt:i4>0</vt:i4>
      </vt:variant>
      <vt:variant>
        <vt:i4>5</vt:i4>
      </vt:variant>
      <vt:variant>
        <vt:lpwstr>http://www.bosettiegatti.eu/info/norme/statali/codicepenale.htm</vt:lpwstr>
      </vt:variant>
      <vt:variant>
        <vt:lpwstr>630</vt:lpwstr>
      </vt:variant>
      <vt:variant>
        <vt:i4>589847</vt:i4>
      </vt:variant>
      <vt:variant>
        <vt:i4>1171</vt:i4>
      </vt:variant>
      <vt:variant>
        <vt:i4>0</vt:i4>
      </vt:variant>
      <vt:variant>
        <vt:i4>5</vt:i4>
      </vt:variant>
      <vt:variant>
        <vt:lpwstr>http://www.bosettiegatti.eu/info/norme/statali/codicepenale.htm</vt:lpwstr>
      </vt:variant>
      <vt:variant>
        <vt:lpwstr>605</vt:lpwstr>
      </vt:variant>
      <vt:variant>
        <vt:i4>3014711</vt:i4>
      </vt:variant>
      <vt:variant>
        <vt:i4>1168</vt:i4>
      </vt:variant>
      <vt:variant>
        <vt:i4>0</vt:i4>
      </vt:variant>
      <vt:variant>
        <vt:i4>5</vt:i4>
      </vt:variant>
      <vt:variant>
        <vt:lpwstr>http://www.bosettiegatti.eu/info/norme/statali/codiceprocedurapenale.htm</vt:lpwstr>
      </vt:variant>
      <vt:variant>
        <vt:lpwstr>051</vt:lpwstr>
      </vt:variant>
      <vt:variant>
        <vt:i4>4980801</vt:i4>
      </vt:variant>
      <vt:variant>
        <vt:i4>1165</vt:i4>
      </vt:variant>
      <vt:variant>
        <vt:i4>0</vt:i4>
      </vt:variant>
      <vt:variant>
        <vt:i4>5</vt:i4>
      </vt:variant>
      <vt:variant>
        <vt:lpwstr>http://www.bosettiegatti.eu/info/norme/statali/codicepenale.htm</vt:lpwstr>
      </vt:variant>
      <vt:variant>
        <vt:lpwstr>416-bis</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cp:lastModifiedBy>Bussolotti</cp:lastModifiedBy>
  <cp:revision>4</cp:revision>
  <cp:lastPrinted>2012-11-19T12:37:00Z</cp:lastPrinted>
  <dcterms:created xsi:type="dcterms:W3CDTF">2015-10-29T10:21:00Z</dcterms:created>
  <dcterms:modified xsi:type="dcterms:W3CDTF">2015-10-29T11:23:00Z</dcterms:modified>
</cp:coreProperties>
</file>